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0DA0B7BE" w14:textId="77777777" w:rsidR="000517BF" w:rsidRPr="007E10FB" w:rsidRDefault="00734B23" w:rsidP="00734B23">
      <w:pPr>
        <w:rPr>
          <w:sz w:val="24"/>
        </w:rPr>
      </w:pPr>
      <w:r w:rsidRPr="007E10FB">
        <w:rPr>
          <w:sz w:val="24"/>
        </w:rPr>
        <w:t xml:space="preserve"> </w:t>
      </w:r>
      <w:r w:rsidR="007C775C" w:rsidRPr="007E10FB">
        <w:rPr>
          <w:sz w:val="24"/>
        </w:rPr>
        <w:t xml:space="preserve">Příloha č. 1 </w:t>
      </w:r>
    </w:p>
    <w:p w14:paraId="69B5A9F8" w14:textId="77777777" w:rsidR="003349F3" w:rsidRPr="007E10FB" w:rsidRDefault="003349F3" w:rsidP="003349F3"/>
    <w:p w14:paraId="794686E7" w14:textId="77777777" w:rsidR="003349F3" w:rsidRPr="007E10FB" w:rsidRDefault="003349F3" w:rsidP="003349F3">
      <w:pPr>
        <w:pStyle w:val="Nadpis1"/>
        <w:rPr>
          <w:sz w:val="44"/>
          <w:szCs w:val="44"/>
        </w:rPr>
      </w:pPr>
      <w:r w:rsidRPr="007E10FB">
        <w:rPr>
          <w:sz w:val="44"/>
          <w:szCs w:val="44"/>
        </w:rPr>
        <w:t xml:space="preserve">Žádost o poskytnutí dotace </w:t>
      </w:r>
    </w:p>
    <w:p w14:paraId="21B236C5" w14:textId="77777777" w:rsidR="003349F3" w:rsidRDefault="003349F3" w:rsidP="003349F3">
      <w:pPr>
        <w:pStyle w:val="Nadpis1"/>
      </w:pPr>
      <w:r w:rsidRPr="007E10FB">
        <w:t xml:space="preserve">z rozpočtu města Kunštát </w:t>
      </w:r>
    </w:p>
    <w:p w14:paraId="4CEBD7F1" w14:textId="77777777" w:rsidR="009402AD" w:rsidRPr="009402AD" w:rsidRDefault="009402AD" w:rsidP="009402AD"/>
    <w:p w14:paraId="0EC8111F" w14:textId="77777777" w:rsidR="003349F3" w:rsidRDefault="00851EB1" w:rsidP="003349F3">
      <w:pPr>
        <w:jc w:val="center"/>
        <w:rPr>
          <w:rFonts w:ascii="Arial Black" w:hAnsi="Arial Black"/>
          <w:b/>
          <w:sz w:val="32"/>
        </w:rPr>
      </w:pPr>
      <w:r w:rsidRPr="007E10FB">
        <w:rPr>
          <w:rFonts w:ascii="Arial Black" w:hAnsi="Arial Black"/>
          <w:b/>
          <w:sz w:val="32"/>
        </w:rPr>
        <w:pict w14:anchorId="438BCA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99.75pt">
            <v:imagedata r:id="rId8" o:title="Kunštát ZNAK"/>
          </v:shape>
        </w:pict>
      </w:r>
    </w:p>
    <w:p w14:paraId="2C457A33" w14:textId="77777777" w:rsidR="009402AD" w:rsidRPr="007E10FB" w:rsidRDefault="009402AD" w:rsidP="003349F3">
      <w:pPr>
        <w:jc w:val="center"/>
        <w:rPr>
          <w:rFonts w:ascii="Arial Black" w:hAnsi="Arial Black"/>
          <w:b/>
          <w:sz w:val="32"/>
        </w:rPr>
      </w:pPr>
    </w:p>
    <w:p w14:paraId="006DC941" w14:textId="77777777" w:rsidR="003349F3" w:rsidRPr="007E10FB" w:rsidRDefault="003349F3" w:rsidP="003349F3">
      <w:pPr>
        <w:tabs>
          <w:tab w:val="left" w:pos="5925"/>
        </w:tabs>
        <w:rPr>
          <w:rFonts w:ascii="Arial Black" w:hAnsi="Arial Black"/>
          <w:b/>
          <w:sz w:val="12"/>
          <w:szCs w:val="12"/>
        </w:rPr>
      </w:pPr>
      <w:r w:rsidRPr="007E10FB">
        <w:rPr>
          <w:rFonts w:ascii="Arial Black" w:hAnsi="Arial Black"/>
          <w:b/>
          <w:sz w:val="32"/>
        </w:rPr>
        <w:tab/>
      </w: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0"/>
        <w:gridCol w:w="4680"/>
      </w:tblGrid>
      <w:tr w:rsidR="003349F3" w:rsidRPr="007E10FB" w14:paraId="1EE34112" w14:textId="77777777" w:rsidTr="00561C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1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0ECE641C" w14:textId="77777777" w:rsidR="003349F3" w:rsidRPr="007E10FB" w:rsidRDefault="003349F3" w:rsidP="00561CE0">
            <w:pPr>
              <w:pStyle w:val="Nadpis5"/>
              <w:rPr>
                <w:b/>
                <w:i/>
                <w:sz w:val="28"/>
              </w:rPr>
            </w:pPr>
            <w:r w:rsidRPr="007E10FB">
              <w:rPr>
                <w:b/>
                <w:i/>
                <w:sz w:val="28"/>
              </w:rPr>
              <w:t>ŽADATEL</w:t>
            </w:r>
          </w:p>
        </w:tc>
      </w:tr>
      <w:tr w:rsidR="003349F3" w:rsidRPr="007E10FB" w14:paraId="43932BD5" w14:textId="77777777" w:rsidTr="00561CE0">
        <w:tblPrEx>
          <w:tblCellMar>
            <w:top w:w="0" w:type="dxa"/>
            <w:bottom w:w="0" w:type="dxa"/>
          </w:tblCellMar>
        </w:tblPrEx>
        <w:tc>
          <w:tcPr>
            <w:tcW w:w="4930" w:type="dxa"/>
            <w:tcBorders>
              <w:top w:val="double" w:sz="4" w:space="0" w:color="auto"/>
              <w:left w:val="single" w:sz="8" w:space="0" w:color="auto"/>
            </w:tcBorders>
          </w:tcPr>
          <w:p w14:paraId="0F4405AE" w14:textId="77777777" w:rsidR="003349F3" w:rsidRPr="007E10FB" w:rsidRDefault="003349F3" w:rsidP="00561CE0">
            <w:r w:rsidRPr="007E10FB">
              <w:t>Název subjektu / Jméno a příjmení žadatele</w:t>
            </w:r>
          </w:p>
          <w:p w14:paraId="3F9A8D89" w14:textId="77777777" w:rsidR="003349F3" w:rsidRPr="007E10FB" w:rsidRDefault="003349F3" w:rsidP="00561CE0"/>
          <w:p w14:paraId="27348E23" w14:textId="77777777" w:rsidR="003349F3" w:rsidRPr="007E10FB" w:rsidRDefault="003349F3" w:rsidP="00561CE0"/>
        </w:tc>
        <w:tc>
          <w:tcPr>
            <w:tcW w:w="4680" w:type="dxa"/>
            <w:tcBorders>
              <w:top w:val="double" w:sz="4" w:space="0" w:color="auto"/>
              <w:right w:val="single" w:sz="8" w:space="0" w:color="auto"/>
            </w:tcBorders>
          </w:tcPr>
          <w:p w14:paraId="263D89EA" w14:textId="77777777" w:rsidR="003349F3" w:rsidRPr="007E10FB" w:rsidRDefault="003349F3" w:rsidP="00561CE0"/>
          <w:p w14:paraId="21E0AE80" w14:textId="77777777" w:rsidR="003349F3" w:rsidRPr="007E10FB" w:rsidRDefault="003349F3" w:rsidP="00561CE0"/>
        </w:tc>
      </w:tr>
      <w:tr w:rsidR="003349F3" w:rsidRPr="007E10FB" w14:paraId="42CF7672" w14:textId="77777777" w:rsidTr="00561CE0">
        <w:tblPrEx>
          <w:tblCellMar>
            <w:top w:w="0" w:type="dxa"/>
            <w:bottom w:w="0" w:type="dxa"/>
          </w:tblCellMar>
        </w:tblPrEx>
        <w:tc>
          <w:tcPr>
            <w:tcW w:w="4930" w:type="dxa"/>
            <w:tcBorders>
              <w:left w:val="single" w:sz="8" w:space="0" w:color="auto"/>
            </w:tcBorders>
          </w:tcPr>
          <w:p w14:paraId="0005613A" w14:textId="77777777" w:rsidR="003349F3" w:rsidRPr="007E10FB" w:rsidRDefault="003349F3" w:rsidP="00561CE0">
            <w:r w:rsidRPr="007E10FB">
              <w:t>Užívaná zkratka</w:t>
            </w:r>
          </w:p>
        </w:tc>
        <w:tc>
          <w:tcPr>
            <w:tcW w:w="4680" w:type="dxa"/>
            <w:tcBorders>
              <w:right w:val="single" w:sz="8" w:space="0" w:color="auto"/>
            </w:tcBorders>
          </w:tcPr>
          <w:p w14:paraId="696F8F30" w14:textId="77777777" w:rsidR="003349F3" w:rsidRPr="007E10FB" w:rsidRDefault="003349F3" w:rsidP="00561CE0"/>
          <w:p w14:paraId="77D50937" w14:textId="77777777" w:rsidR="003349F3" w:rsidRPr="007E10FB" w:rsidRDefault="003349F3" w:rsidP="00561CE0"/>
        </w:tc>
      </w:tr>
      <w:tr w:rsidR="003349F3" w:rsidRPr="007E10FB" w14:paraId="2B639C8B" w14:textId="77777777" w:rsidTr="00561CE0">
        <w:tblPrEx>
          <w:tblCellMar>
            <w:top w:w="0" w:type="dxa"/>
            <w:bottom w:w="0" w:type="dxa"/>
          </w:tblCellMar>
        </w:tblPrEx>
        <w:tc>
          <w:tcPr>
            <w:tcW w:w="4930" w:type="dxa"/>
            <w:tcBorders>
              <w:left w:val="single" w:sz="8" w:space="0" w:color="auto"/>
            </w:tcBorders>
          </w:tcPr>
          <w:p w14:paraId="2BFFC9CF" w14:textId="77777777" w:rsidR="003349F3" w:rsidRPr="007E10FB" w:rsidRDefault="003349F3" w:rsidP="00561CE0">
            <w:r w:rsidRPr="007E10FB">
              <w:t>Sídlo / adresa</w:t>
            </w:r>
          </w:p>
        </w:tc>
        <w:tc>
          <w:tcPr>
            <w:tcW w:w="4680" w:type="dxa"/>
            <w:tcBorders>
              <w:right w:val="single" w:sz="8" w:space="0" w:color="auto"/>
            </w:tcBorders>
          </w:tcPr>
          <w:p w14:paraId="0EEDCE3D" w14:textId="77777777" w:rsidR="003349F3" w:rsidRPr="007E10FB" w:rsidRDefault="003349F3" w:rsidP="00561CE0"/>
          <w:p w14:paraId="540DAAF0" w14:textId="77777777" w:rsidR="003349F3" w:rsidRPr="007E10FB" w:rsidRDefault="003349F3" w:rsidP="00561CE0"/>
        </w:tc>
      </w:tr>
      <w:tr w:rsidR="003349F3" w:rsidRPr="007E10FB" w14:paraId="72F20059" w14:textId="77777777" w:rsidTr="00561CE0">
        <w:tblPrEx>
          <w:tblCellMar>
            <w:top w:w="0" w:type="dxa"/>
            <w:bottom w:w="0" w:type="dxa"/>
          </w:tblCellMar>
        </w:tblPrEx>
        <w:tc>
          <w:tcPr>
            <w:tcW w:w="4930" w:type="dxa"/>
            <w:tcBorders>
              <w:left w:val="single" w:sz="8" w:space="0" w:color="auto"/>
            </w:tcBorders>
          </w:tcPr>
          <w:p w14:paraId="277954CB" w14:textId="77777777" w:rsidR="003349F3" w:rsidRPr="007E10FB" w:rsidRDefault="003349F3" w:rsidP="00561CE0">
            <w:r w:rsidRPr="007E10FB">
              <w:t>IČ / RČ</w:t>
            </w:r>
          </w:p>
        </w:tc>
        <w:tc>
          <w:tcPr>
            <w:tcW w:w="4680" w:type="dxa"/>
            <w:tcBorders>
              <w:right w:val="single" w:sz="8" w:space="0" w:color="auto"/>
            </w:tcBorders>
          </w:tcPr>
          <w:p w14:paraId="74B6B07B" w14:textId="77777777" w:rsidR="003349F3" w:rsidRPr="007E10FB" w:rsidRDefault="003349F3" w:rsidP="00561CE0"/>
          <w:p w14:paraId="1F9D5C7E" w14:textId="77777777" w:rsidR="003349F3" w:rsidRPr="007E10FB" w:rsidRDefault="003349F3" w:rsidP="00561CE0"/>
        </w:tc>
      </w:tr>
      <w:tr w:rsidR="003349F3" w:rsidRPr="007E10FB" w14:paraId="2B6ACF4E" w14:textId="77777777" w:rsidTr="00561CE0">
        <w:tblPrEx>
          <w:tblCellMar>
            <w:top w:w="0" w:type="dxa"/>
            <w:bottom w:w="0" w:type="dxa"/>
          </w:tblCellMar>
        </w:tblPrEx>
        <w:tc>
          <w:tcPr>
            <w:tcW w:w="4930" w:type="dxa"/>
            <w:tcBorders>
              <w:left w:val="single" w:sz="8" w:space="0" w:color="auto"/>
            </w:tcBorders>
          </w:tcPr>
          <w:p w14:paraId="49044779" w14:textId="77777777" w:rsidR="003349F3" w:rsidRPr="007E10FB" w:rsidRDefault="003349F3" w:rsidP="00561CE0">
            <w:r w:rsidRPr="007E10FB">
              <w:t>Telefon, e – mail</w:t>
            </w:r>
          </w:p>
        </w:tc>
        <w:tc>
          <w:tcPr>
            <w:tcW w:w="4680" w:type="dxa"/>
            <w:tcBorders>
              <w:right w:val="single" w:sz="8" w:space="0" w:color="auto"/>
            </w:tcBorders>
          </w:tcPr>
          <w:p w14:paraId="4436D196" w14:textId="77777777" w:rsidR="003349F3" w:rsidRPr="007E10FB" w:rsidRDefault="003349F3" w:rsidP="00561CE0"/>
          <w:p w14:paraId="06133F2A" w14:textId="77777777" w:rsidR="003349F3" w:rsidRPr="007E10FB" w:rsidRDefault="003349F3" w:rsidP="00561CE0"/>
        </w:tc>
      </w:tr>
      <w:tr w:rsidR="003349F3" w:rsidRPr="007E10FB" w14:paraId="6A5A488F" w14:textId="77777777" w:rsidTr="00561CE0">
        <w:tblPrEx>
          <w:tblCellMar>
            <w:top w:w="0" w:type="dxa"/>
            <w:bottom w:w="0" w:type="dxa"/>
          </w:tblCellMar>
        </w:tblPrEx>
        <w:tc>
          <w:tcPr>
            <w:tcW w:w="4930" w:type="dxa"/>
            <w:tcBorders>
              <w:left w:val="single" w:sz="8" w:space="0" w:color="auto"/>
            </w:tcBorders>
          </w:tcPr>
          <w:p w14:paraId="3B9F9AC9" w14:textId="77777777" w:rsidR="003349F3" w:rsidRPr="007E10FB" w:rsidRDefault="003349F3" w:rsidP="00561CE0">
            <w:r w:rsidRPr="007E10FB">
              <w:t>Peněžní ústav</w:t>
            </w:r>
          </w:p>
        </w:tc>
        <w:tc>
          <w:tcPr>
            <w:tcW w:w="4680" w:type="dxa"/>
            <w:tcBorders>
              <w:right w:val="single" w:sz="8" w:space="0" w:color="auto"/>
            </w:tcBorders>
          </w:tcPr>
          <w:p w14:paraId="7501D461" w14:textId="77777777" w:rsidR="003349F3" w:rsidRPr="007E10FB" w:rsidRDefault="003349F3" w:rsidP="00561CE0"/>
          <w:p w14:paraId="623D7264" w14:textId="77777777" w:rsidR="003349F3" w:rsidRPr="007E10FB" w:rsidRDefault="003349F3" w:rsidP="00561CE0"/>
        </w:tc>
      </w:tr>
      <w:tr w:rsidR="003349F3" w:rsidRPr="007E10FB" w14:paraId="4D123821" w14:textId="77777777" w:rsidTr="00561CE0">
        <w:tblPrEx>
          <w:tblCellMar>
            <w:top w:w="0" w:type="dxa"/>
            <w:bottom w:w="0" w:type="dxa"/>
          </w:tblCellMar>
        </w:tblPrEx>
        <w:tc>
          <w:tcPr>
            <w:tcW w:w="4930" w:type="dxa"/>
            <w:tcBorders>
              <w:left w:val="single" w:sz="8" w:space="0" w:color="auto"/>
            </w:tcBorders>
          </w:tcPr>
          <w:p w14:paraId="249E74CF" w14:textId="77777777" w:rsidR="003349F3" w:rsidRPr="007E10FB" w:rsidRDefault="003349F3" w:rsidP="00561CE0">
            <w:r w:rsidRPr="007E10FB">
              <w:t>Číslo účtu</w:t>
            </w:r>
          </w:p>
        </w:tc>
        <w:tc>
          <w:tcPr>
            <w:tcW w:w="4680" w:type="dxa"/>
            <w:tcBorders>
              <w:right w:val="single" w:sz="8" w:space="0" w:color="auto"/>
            </w:tcBorders>
          </w:tcPr>
          <w:p w14:paraId="6DF40163" w14:textId="77777777" w:rsidR="003349F3" w:rsidRPr="007E10FB" w:rsidRDefault="003349F3" w:rsidP="00561CE0"/>
          <w:p w14:paraId="44E62B26" w14:textId="77777777" w:rsidR="003349F3" w:rsidRPr="007E10FB" w:rsidRDefault="003349F3" w:rsidP="00561CE0"/>
        </w:tc>
      </w:tr>
      <w:tr w:rsidR="003349F3" w:rsidRPr="007E10FB" w14:paraId="3C805D52" w14:textId="77777777" w:rsidTr="00561CE0">
        <w:tblPrEx>
          <w:tblCellMar>
            <w:top w:w="0" w:type="dxa"/>
            <w:bottom w:w="0" w:type="dxa"/>
          </w:tblCellMar>
        </w:tblPrEx>
        <w:tc>
          <w:tcPr>
            <w:tcW w:w="9610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4F003656" w14:textId="77777777" w:rsidR="003349F3" w:rsidRPr="007E10FB" w:rsidRDefault="003349F3" w:rsidP="00561CE0">
            <w:r w:rsidRPr="007E10FB">
              <w:t>Je-li žadatel právnickou osobou, vyplňuje i níže uvedené:</w:t>
            </w:r>
          </w:p>
          <w:p w14:paraId="56314DBE" w14:textId="77777777" w:rsidR="003349F3" w:rsidRPr="007E10FB" w:rsidRDefault="003349F3" w:rsidP="00561CE0"/>
        </w:tc>
      </w:tr>
      <w:tr w:rsidR="003349F3" w:rsidRPr="007E10FB" w14:paraId="4E1C2E19" w14:textId="77777777" w:rsidTr="00561CE0">
        <w:tblPrEx>
          <w:tblCellMar>
            <w:top w:w="0" w:type="dxa"/>
            <w:bottom w:w="0" w:type="dxa"/>
          </w:tblCellMar>
        </w:tblPrEx>
        <w:tc>
          <w:tcPr>
            <w:tcW w:w="4930" w:type="dxa"/>
            <w:tcBorders>
              <w:left w:val="single" w:sz="8" w:space="0" w:color="auto"/>
            </w:tcBorders>
          </w:tcPr>
          <w:p w14:paraId="2388F0D3" w14:textId="77777777" w:rsidR="003349F3" w:rsidRPr="007E10FB" w:rsidRDefault="003349F3" w:rsidP="00561CE0">
            <w:r w:rsidRPr="007E10FB">
              <w:t>Osoba zastupující žadatele – právnickou osobu – s uvedením důvodu zastoupení</w:t>
            </w:r>
          </w:p>
        </w:tc>
        <w:tc>
          <w:tcPr>
            <w:tcW w:w="4680" w:type="dxa"/>
            <w:tcBorders>
              <w:right w:val="single" w:sz="8" w:space="0" w:color="auto"/>
            </w:tcBorders>
          </w:tcPr>
          <w:p w14:paraId="578BA6EB" w14:textId="77777777" w:rsidR="003349F3" w:rsidRPr="007E10FB" w:rsidRDefault="003349F3" w:rsidP="00561CE0"/>
          <w:p w14:paraId="238F5E2A" w14:textId="77777777" w:rsidR="003349F3" w:rsidRPr="007E10FB" w:rsidRDefault="003349F3" w:rsidP="00561CE0"/>
        </w:tc>
      </w:tr>
      <w:tr w:rsidR="003349F3" w:rsidRPr="007E10FB" w14:paraId="0A1F194F" w14:textId="77777777" w:rsidTr="00561CE0">
        <w:tblPrEx>
          <w:tblCellMar>
            <w:top w:w="0" w:type="dxa"/>
            <w:bottom w:w="0" w:type="dxa"/>
          </w:tblCellMar>
        </w:tblPrEx>
        <w:tc>
          <w:tcPr>
            <w:tcW w:w="4930" w:type="dxa"/>
            <w:tcBorders>
              <w:left w:val="single" w:sz="8" w:space="0" w:color="auto"/>
            </w:tcBorders>
          </w:tcPr>
          <w:p w14:paraId="2A2161CE" w14:textId="77777777" w:rsidR="003349F3" w:rsidRPr="007E10FB" w:rsidRDefault="003349F3" w:rsidP="00561CE0">
            <w:r w:rsidRPr="007E10FB">
              <w:t>Osoby s podílem v této právnické osobě</w:t>
            </w:r>
          </w:p>
        </w:tc>
        <w:tc>
          <w:tcPr>
            <w:tcW w:w="4680" w:type="dxa"/>
            <w:tcBorders>
              <w:right w:val="single" w:sz="8" w:space="0" w:color="auto"/>
            </w:tcBorders>
          </w:tcPr>
          <w:p w14:paraId="5DB1E4D1" w14:textId="77777777" w:rsidR="003349F3" w:rsidRPr="007E10FB" w:rsidRDefault="003349F3" w:rsidP="00561CE0"/>
          <w:p w14:paraId="0CA3FC9F" w14:textId="77777777" w:rsidR="003349F3" w:rsidRPr="007E10FB" w:rsidRDefault="003349F3" w:rsidP="00561CE0"/>
        </w:tc>
      </w:tr>
      <w:tr w:rsidR="003349F3" w:rsidRPr="007E10FB" w14:paraId="3B74B363" w14:textId="77777777" w:rsidTr="00561CE0">
        <w:tblPrEx>
          <w:tblCellMar>
            <w:top w:w="0" w:type="dxa"/>
            <w:bottom w:w="0" w:type="dxa"/>
          </w:tblCellMar>
        </w:tblPrEx>
        <w:tc>
          <w:tcPr>
            <w:tcW w:w="4930" w:type="dxa"/>
            <w:tcBorders>
              <w:left w:val="single" w:sz="8" w:space="0" w:color="auto"/>
              <w:bottom w:val="single" w:sz="8" w:space="0" w:color="auto"/>
            </w:tcBorders>
          </w:tcPr>
          <w:p w14:paraId="661AB25B" w14:textId="77777777" w:rsidR="003349F3" w:rsidRPr="007E10FB" w:rsidRDefault="003349F3" w:rsidP="00561CE0">
            <w:r w:rsidRPr="007E10FB">
              <w:t>Osoby, v nichž má právnická osoba podíl a výše podílu</w:t>
            </w:r>
          </w:p>
        </w:tc>
        <w:tc>
          <w:tcPr>
            <w:tcW w:w="4680" w:type="dxa"/>
            <w:tcBorders>
              <w:bottom w:val="single" w:sz="8" w:space="0" w:color="auto"/>
              <w:right w:val="single" w:sz="8" w:space="0" w:color="auto"/>
            </w:tcBorders>
          </w:tcPr>
          <w:p w14:paraId="293931EA" w14:textId="77777777" w:rsidR="003349F3" w:rsidRPr="007E10FB" w:rsidRDefault="003349F3" w:rsidP="00561CE0"/>
          <w:p w14:paraId="123CA438" w14:textId="77777777" w:rsidR="003349F3" w:rsidRPr="007E10FB" w:rsidRDefault="003349F3" w:rsidP="00561CE0"/>
        </w:tc>
      </w:tr>
    </w:tbl>
    <w:p w14:paraId="0712BBE7" w14:textId="77777777" w:rsidR="003349F3" w:rsidRPr="007E10FB" w:rsidRDefault="003349F3" w:rsidP="003349F3">
      <w:pPr>
        <w:rPr>
          <w:b/>
        </w:rPr>
      </w:pPr>
    </w:p>
    <w:p w14:paraId="74BF45B6" w14:textId="77777777" w:rsidR="003349F3" w:rsidRPr="007E10FB" w:rsidRDefault="003349F3" w:rsidP="003349F3">
      <w:pPr>
        <w:rPr>
          <w:b/>
        </w:rPr>
      </w:pP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3017"/>
        <w:gridCol w:w="1661"/>
        <w:gridCol w:w="3019"/>
      </w:tblGrid>
      <w:tr w:rsidR="003349F3" w:rsidRPr="007E10FB" w14:paraId="4C6B0B7C" w14:textId="77777777" w:rsidTr="00561C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10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</w:tcPr>
          <w:p w14:paraId="68E24B2E" w14:textId="77777777" w:rsidR="003349F3" w:rsidRPr="007E10FB" w:rsidRDefault="003349F3" w:rsidP="00561CE0">
            <w:pPr>
              <w:rPr>
                <w:b/>
                <w:i/>
                <w:sz w:val="28"/>
              </w:rPr>
            </w:pPr>
            <w:r w:rsidRPr="007E10FB">
              <w:rPr>
                <w:b/>
                <w:i/>
                <w:sz w:val="28"/>
              </w:rPr>
              <w:t>PROJEKT</w:t>
            </w:r>
          </w:p>
        </w:tc>
      </w:tr>
      <w:tr w:rsidR="003349F3" w:rsidRPr="007E10FB" w14:paraId="139CF7BF" w14:textId="77777777" w:rsidTr="00561C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1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1A483D7" w14:textId="77777777" w:rsidR="003349F3" w:rsidRPr="007E10FB" w:rsidRDefault="003349F3" w:rsidP="00561CE0">
            <w:r w:rsidRPr="007E10FB">
              <w:t xml:space="preserve">Název projektu: </w:t>
            </w:r>
          </w:p>
          <w:p w14:paraId="5F62A93E" w14:textId="77777777" w:rsidR="003349F3" w:rsidRPr="007E10FB" w:rsidRDefault="003349F3" w:rsidP="00561CE0"/>
          <w:p w14:paraId="67039D11" w14:textId="77777777" w:rsidR="003349F3" w:rsidRPr="007E10FB" w:rsidRDefault="003349F3" w:rsidP="00561CE0"/>
          <w:p w14:paraId="10AD8473" w14:textId="77777777" w:rsidR="003349F3" w:rsidRPr="007E10FB" w:rsidRDefault="003349F3" w:rsidP="00561CE0"/>
          <w:p w14:paraId="6BBED923" w14:textId="77777777" w:rsidR="003349F3" w:rsidRPr="007E10FB" w:rsidRDefault="003349F3" w:rsidP="00561CE0"/>
        </w:tc>
      </w:tr>
      <w:tr w:rsidR="003349F3" w:rsidRPr="007E10FB" w14:paraId="555BF306" w14:textId="77777777" w:rsidTr="00561C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07D920C0" w14:textId="77777777" w:rsidR="003349F3" w:rsidRPr="007E10FB" w:rsidRDefault="003349F3" w:rsidP="00561CE0">
            <w:r w:rsidRPr="007E10FB">
              <w:t>Zahájení projektu</w:t>
            </w:r>
          </w:p>
        </w:tc>
        <w:tc>
          <w:tcPr>
            <w:tcW w:w="3017" w:type="dxa"/>
            <w:tcBorders>
              <w:top w:val="single" w:sz="4" w:space="0" w:color="auto"/>
              <w:bottom w:val="single" w:sz="4" w:space="0" w:color="auto"/>
            </w:tcBorders>
          </w:tcPr>
          <w:p w14:paraId="2FCA085E" w14:textId="77777777" w:rsidR="003349F3" w:rsidRPr="007E10FB" w:rsidRDefault="003349F3" w:rsidP="00561CE0"/>
          <w:p w14:paraId="74AFD4D6" w14:textId="77777777" w:rsidR="003349F3" w:rsidRPr="007E10FB" w:rsidRDefault="003349F3" w:rsidP="00561CE0"/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</w:tcPr>
          <w:p w14:paraId="18851C04" w14:textId="77777777" w:rsidR="003349F3" w:rsidRPr="007E10FB" w:rsidRDefault="003349F3" w:rsidP="00561CE0">
            <w:r w:rsidRPr="007E10FB">
              <w:t>Ukončení projektu</w:t>
            </w:r>
          </w:p>
        </w:tc>
        <w:tc>
          <w:tcPr>
            <w:tcW w:w="301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5908C1C" w14:textId="77777777" w:rsidR="003349F3" w:rsidRPr="007E10FB" w:rsidRDefault="003349F3" w:rsidP="00561CE0"/>
        </w:tc>
      </w:tr>
      <w:tr w:rsidR="003349F3" w:rsidRPr="007E10FB" w14:paraId="2BFD2A98" w14:textId="77777777" w:rsidTr="00561C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3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438719C0" w14:textId="77777777" w:rsidR="003349F3" w:rsidRPr="007E10FB" w:rsidRDefault="003349F3" w:rsidP="00561CE0">
            <w:r w:rsidRPr="007E10FB">
              <w:t xml:space="preserve">Finanční </w:t>
            </w:r>
            <w:proofErr w:type="gramStart"/>
            <w:r w:rsidRPr="007E10FB">
              <w:t xml:space="preserve">spoluúčast: </w:t>
            </w:r>
            <w:r w:rsidR="00135001" w:rsidRPr="007E10FB">
              <w:t xml:space="preserve">  </w:t>
            </w:r>
            <w:proofErr w:type="gramEnd"/>
            <w:r w:rsidRPr="007E10FB">
              <w:t>a) vlastní</w:t>
            </w:r>
          </w:p>
          <w:p w14:paraId="30F3BC28" w14:textId="77777777" w:rsidR="003349F3" w:rsidRPr="007E10FB" w:rsidRDefault="003349F3" w:rsidP="00561CE0">
            <w:r w:rsidRPr="007E10FB">
              <w:t xml:space="preserve">                                   </w:t>
            </w:r>
          </w:p>
          <w:p w14:paraId="11862978" w14:textId="77777777" w:rsidR="003349F3" w:rsidRPr="007E10FB" w:rsidRDefault="003349F3" w:rsidP="00561CE0">
            <w:r w:rsidRPr="007E10FB">
              <w:t xml:space="preserve">                                    b) z jiných zdrojů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2F19963" w14:textId="77777777" w:rsidR="003349F3" w:rsidRPr="007E10FB" w:rsidRDefault="003349F3" w:rsidP="00561CE0">
            <w:r w:rsidRPr="007E10FB">
              <w:t xml:space="preserve">  </w:t>
            </w:r>
          </w:p>
          <w:p w14:paraId="69965F07" w14:textId="77777777" w:rsidR="003349F3" w:rsidRPr="007E10FB" w:rsidRDefault="003349F3" w:rsidP="00561CE0"/>
          <w:p w14:paraId="48C8773E" w14:textId="77777777" w:rsidR="003349F3" w:rsidRPr="007E10FB" w:rsidRDefault="003349F3" w:rsidP="00561CE0"/>
          <w:p w14:paraId="4D936E59" w14:textId="77777777" w:rsidR="003349F3" w:rsidRPr="007E10FB" w:rsidRDefault="003349F3" w:rsidP="00561CE0"/>
        </w:tc>
      </w:tr>
      <w:tr w:rsidR="003349F3" w:rsidRPr="007E10FB" w14:paraId="0318BD7B" w14:textId="77777777" w:rsidTr="00561C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3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</w:tcPr>
          <w:p w14:paraId="2A57D007" w14:textId="77777777" w:rsidR="003349F3" w:rsidRPr="007E10FB" w:rsidRDefault="003349F3" w:rsidP="00561CE0">
            <w:pPr>
              <w:pStyle w:val="Nadpis4"/>
              <w:rPr>
                <w:sz w:val="24"/>
              </w:rPr>
            </w:pPr>
          </w:p>
          <w:p w14:paraId="05D468F9" w14:textId="77777777" w:rsidR="003349F3" w:rsidRPr="007E10FB" w:rsidRDefault="003349F3" w:rsidP="00561CE0">
            <w:pPr>
              <w:pStyle w:val="Nadpis4"/>
              <w:rPr>
                <w:sz w:val="24"/>
              </w:rPr>
            </w:pPr>
            <w:r w:rsidRPr="007E10FB">
              <w:rPr>
                <w:sz w:val="24"/>
              </w:rPr>
              <w:t>Požadovaná částka:</w:t>
            </w:r>
          </w:p>
          <w:p w14:paraId="40CBD66C" w14:textId="77777777" w:rsidR="003349F3" w:rsidRPr="007E10FB" w:rsidRDefault="003349F3" w:rsidP="00561CE0"/>
        </w:tc>
        <w:tc>
          <w:tcPr>
            <w:tcW w:w="4680" w:type="dxa"/>
            <w:gridSpan w:val="2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6EDCF63" w14:textId="77777777" w:rsidR="003349F3" w:rsidRPr="007E10FB" w:rsidRDefault="003349F3" w:rsidP="00561CE0"/>
          <w:p w14:paraId="4C3A0738" w14:textId="77777777" w:rsidR="003349F3" w:rsidRPr="007E10FB" w:rsidRDefault="003349F3" w:rsidP="00561CE0"/>
          <w:p w14:paraId="6933CBA7" w14:textId="77777777" w:rsidR="003349F3" w:rsidRPr="007E10FB" w:rsidRDefault="003349F3" w:rsidP="00561CE0"/>
        </w:tc>
      </w:tr>
    </w:tbl>
    <w:p w14:paraId="6729DC2A" w14:textId="77777777" w:rsidR="003349F3" w:rsidRPr="007E10FB" w:rsidRDefault="003349F3" w:rsidP="003349F3"/>
    <w:p w14:paraId="4BF03836" w14:textId="77777777" w:rsidR="003349F3" w:rsidRPr="007E10FB" w:rsidRDefault="003349F3" w:rsidP="003349F3"/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0"/>
      </w:tblGrid>
      <w:tr w:rsidR="003349F3" w:rsidRPr="007E10FB" w14:paraId="4F9ED1BA" w14:textId="77777777" w:rsidTr="00561CE0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9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A9513F" w14:textId="77777777" w:rsidR="003349F3" w:rsidRPr="007E10FB" w:rsidRDefault="003349F3" w:rsidP="00561CE0">
            <w:pPr>
              <w:pStyle w:val="Zkladntext"/>
              <w:rPr>
                <w:b/>
                <w:i/>
                <w:sz w:val="28"/>
                <w:szCs w:val="28"/>
              </w:rPr>
            </w:pPr>
            <w:r w:rsidRPr="007E10FB">
              <w:rPr>
                <w:b/>
                <w:i/>
                <w:sz w:val="28"/>
                <w:szCs w:val="28"/>
              </w:rPr>
              <w:lastRenderedPageBreak/>
              <w:t>INFORMACE O PROJEKTU</w:t>
            </w:r>
          </w:p>
        </w:tc>
      </w:tr>
      <w:tr w:rsidR="003349F3" w:rsidRPr="007E10FB" w14:paraId="5F4154BC" w14:textId="77777777" w:rsidTr="00561CE0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9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E09F5E" w14:textId="77777777" w:rsidR="003349F3" w:rsidRPr="007E10FB" w:rsidRDefault="003349F3" w:rsidP="00561CE0">
            <w:pPr>
              <w:pStyle w:val="Zkladntext"/>
              <w:rPr>
                <w:sz w:val="20"/>
                <w:szCs w:val="20"/>
              </w:rPr>
            </w:pPr>
            <w:r w:rsidRPr="007E10FB">
              <w:rPr>
                <w:sz w:val="20"/>
                <w:szCs w:val="20"/>
              </w:rPr>
              <w:t>Stanovení doby, v níž bude využita požadovaná dotace:</w:t>
            </w:r>
          </w:p>
          <w:p w14:paraId="364EA7F9" w14:textId="77777777" w:rsidR="003349F3" w:rsidRPr="007E10FB" w:rsidRDefault="003349F3" w:rsidP="00561CE0">
            <w:pPr>
              <w:pStyle w:val="Zkladntext"/>
              <w:rPr>
                <w:sz w:val="20"/>
                <w:szCs w:val="20"/>
              </w:rPr>
            </w:pPr>
          </w:p>
          <w:p w14:paraId="028ED899" w14:textId="77777777" w:rsidR="003349F3" w:rsidRPr="007E10FB" w:rsidRDefault="003349F3" w:rsidP="00561CE0">
            <w:pPr>
              <w:pStyle w:val="Zkladntext"/>
              <w:rPr>
                <w:sz w:val="20"/>
                <w:szCs w:val="20"/>
              </w:rPr>
            </w:pPr>
          </w:p>
          <w:p w14:paraId="3D181097" w14:textId="77777777" w:rsidR="003349F3" w:rsidRPr="007E10FB" w:rsidRDefault="003349F3" w:rsidP="00561CE0">
            <w:pPr>
              <w:pStyle w:val="Zkladntext"/>
              <w:rPr>
                <w:sz w:val="20"/>
                <w:szCs w:val="20"/>
              </w:rPr>
            </w:pPr>
          </w:p>
        </w:tc>
      </w:tr>
      <w:tr w:rsidR="003349F3" w:rsidRPr="007E10FB" w14:paraId="6BDCC4AD" w14:textId="77777777" w:rsidTr="00561CE0">
        <w:tblPrEx>
          <w:tblCellMar>
            <w:top w:w="0" w:type="dxa"/>
            <w:bottom w:w="0" w:type="dxa"/>
          </w:tblCellMar>
        </w:tblPrEx>
        <w:trPr>
          <w:trHeight w:val="1916"/>
        </w:trPr>
        <w:tc>
          <w:tcPr>
            <w:tcW w:w="9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5CA602" w14:textId="77777777" w:rsidR="003349F3" w:rsidRPr="007E10FB" w:rsidRDefault="003349F3" w:rsidP="00561CE0">
            <w:pPr>
              <w:pStyle w:val="Zkladntext"/>
              <w:rPr>
                <w:sz w:val="20"/>
                <w:szCs w:val="20"/>
              </w:rPr>
            </w:pPr>
            <w:r w:rsidRPr="007E10FB">
              <w:rPr>
                <w:sz w:val="20"/>
                <w:szCs w:val="20"/>
              </w:rPr>
              <w:t>Účel projektu:</w:t>
            </w:r>
          </w:p>
          <w:p w14:paraId="45598247" w14:textId="77777777" w:rsidR="003349F3" w:rsidRPr="007E10FB" w:rsidRDefault="003349F3" w:rsidP="00561CE0">
            <w:pPr>
              <w:pStyle w:val="Zkladntext"/>
            </w:pPr>
          </w:p>
          <w:p w14:paraId="15E7B8AF" w14:textId="77777777" w:rsidR="003349F3" w:rsidRPr="007E10FB" w:rsidRDefault="003349F3" w:rsidP="00561CE0">
            <w:pPr>
              <w:pStyle w:val="Zkladntext"/>
            </w:pPr>
          </w:p>
          <w:p w14:paraId="75A4D1B6" w14:textId="77777777" w:rsidR="003349F3" w:rsidRPr="007E10FB" w:rsidRDefault="003349F3" w:rsidP="00561CE0">
            <w:pPr>
              <w:pStyle w:val="Zkladntext"/>
            </w:pPr>
          </w:p>
          <w:p w14:paraId="4F0E1F8A" w14:textId="77777777" w:rsidR="003349F3" w:rsidRPr="007E10FB" w:rsidRDefault="003349F3" w:rsidP="00561CE0"/>
        </w:tc>
      </w:tr>
      <w:tr w:rsidR="003349F3" w:rsidRPr="007E10FB" w14:paraId="22D7731B" w14:textId="77777777" w:rsidTr="00561CE0">
        <w:tblPrEx>
          <w:tblCellMar>
            <w:top w:w="0" w:type="dxa"/>
            <w:bottom w:w="0" w:type="dxa"/>
          </w:tblCellMar>
        </w:tblPrEx>
        <w:trPr>
          <w:trHeight w:val="1775"/>
        </w:trPr>
        <w:tc>
          <w:tcPr>
            <w:tcW w:w="9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720EFF" w14:textId="77777777" w:rsidR="003349F3" w:rsidRPr="007E10FB" w:rsidRDefault="003349F3" w:rsidP="00561CE0">
            <w:pPr>
              <w:pStyle w:val="Zkladntext"/>
              <w:rPr>
                <w:sz w:val="20"/>
                <w:szCs w:val="20"/>
              </w:rPr>
            </w:pPr>
            <w:r w:rsidRPr="007E10FB">
              <w:rPr>
                <w:sz w:val="20"/>
                <w:szCs w:val="20"/>
              </w:rPr>
              <w:t>Odůvodnění žádosti:</w:t>
            </w:r>
          </w:p>
          <w:p w14:paraId="25B600B7" w14:textId="77777777" w:rsidR="003349F3" w:rsidRPr="007E10FB" w:rsidRDefault="003349F3" w:rsidP="00561CE0">
            <w:pPr>
              <w:pStyle w:val="Zkladntext"/>
              <w:rPr>
                <w:sz w:val="20"/>
                <w:szCs w:val="20"/>
              </w:rPr>
            </w:pPr>
          </w:p>
          <w:p w14:paraId="5246292C" w14:textId="77777777" w:rsidR="003349F3" w:rsidRPr="007E10FB" w:rsidRDefault="003349F3" w:rsidP="00561CE0">
            <w:pPr>
              <w:pStyle w:val="Zkladntext"/>
              <w:rPr>
                <w:sz w:val="20"/>
                <w:szCs w:val="20"/>
              </w:rPr>
            </w:pPr>
          </w:p>
          <w:p w14:paraId="68A65BC4" w14:textId="77777777" w:rsidR="003349F3" w:rsidRPr="007E10FB" w:rsidRDefault="003349F3" w:rsidP="00561CE0">
            <w:pPr>
              <w:pStyle w:val="Zkladntext"/>
              <w:rPr>
                <w:sz w:val="20"/>
                <w:szCs w:val="20"/>
              </w:rPr>
            </w:pPr>
          </w:p>
          <w:p w14:paraId="511B65CA" w14:textId="77777777" w:rsidR="003349F3" w:rsidRPr="007E10FB" w:rsidRDefault="003349F3" w:rsidP="00561CE0">
            <w:pPr>
              <w:pStyle w:val="Zkladntext"/>
              <w:rPr>
                <w:sz w:val="20"/>
                <w:szCs w:val="20"/>
              </w:rPr>
            </w:pPr>
          </w:p>
          <w:p w14:paraId="231CCC54" w14:textId="77777777" w:rsidR="003349F3" w:rsidRPr="007E10FB" w:rsidRDefault="003349F3" w:rsidP="00561CE0">
            <w:pPr>
              <w:pStyle w:val="Zkladntext"/>
              <w:rPr>
                <w:sz w:val="20"/>
                <w:szCs w:val="20"/>
              </w:rPr>
            </w:pPr>
          </w:p>
        </w:tc>
      </w:tr>
      <w:tr w:rsidR="003349F3" w:rsidRPr="007E10FB" w14:paraId="27E48A2C" w14:textId="77777777" w:rsidTr="00561CE0">
        <w:tblPrEx>
          <w:tblCellMar>
            <w:top w:w="0" w:type="dxa"/>
            <w:bottom w:w="0" w:type="dxa"/>
          </w:tblCellMar>
        </w:tblPrEx>
        <w:trPr>
          <w:trHeight w:val="1775"/>
        </w:trPr>
        <w:tc>
          <w:tcPr>
            <w:tcW w:w="9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679C50" w14:textId="77777777" w:rsidR="003349F3" w:rsidRPr="007E10FB" w:rsidRDefault="003349F3" w:rsidP="00561CE0">
            <w:pPr>
              <w:pStyle w:val="Zkladntext"/>
              <w:rPr>
                <w:sz w:val="20"/>
                <w:szCs w:val="20"/>
              </w:rPr>
            </w:pPr>
            <w:r w:rsidRPr="007E10FB">
              <w:rPr>
                <w:sz w:val="20"/>
                <w:szCs w:val="20"/>
              </w:rPr>
              <w:t>Seznam příloh žádosti:</w:t>
            </w:r>
          </w:p>
        </w:tc>
      </w:tr>
    </w:tbl>
    <w:p w14:paraId="05957D0D" w14:textId="77777777" w:rsidR="003349F3" w:rsidRPr="007E10FB" w:rsidRDefault="003349F3" w:rsidP="003349F3">
      <w:pPr>
        <w:tabs>
          <w:tab w:val="left" w:pos="283"/>
        </w:tabs>
        <w:jc w:val="both"/>
        <w:rPr>
          <w:sz w:val="24"/>
        </w:rPr>
      </w:pPr>
    </w:p>
    <w:p w14:paraId="52EAFEA3" w14:textId="77777777" w:rsidR="003349F3" w:rsidRPr="007E10FB" w:rsidRDefault="003349F3" w:rsidP="003349F3">
      <w:pPr>
        <w:rPr>
          <w:b/>
        </w:rPr>
      </w:pPr>
    </w:p>
    <w:p w14:paraId="1C37A5C8" w14:textId="77777777" w:rsidR="003349F3" w:rsidRPr="007E10FB" w:rsidRDefault="003349F3" w:rsidP="003349F3">
      <w:pPr>
        <w:rPr>
          <w:b/>
        </w:rPr>
      </w:pPr>
      <w:r w:rsidRPr="007E10FB">
        <w:rPr>
          <w:b/>
        </w:rPr>
        <w:t>Předpoklad využití městské sportovní haly:</w:t>
      </w:r>
    </w:p>
    <w:p w14:paraId="1DDFB915" w14:textId="77777777" w:rsidR="003349F3" w:rsidRPr="007E10FB" w:rsidRDefault="003349F3" w:rsidP="003349F3">
      <w:pPr>
        <w:rPr>
          <w:b/>
        </w:rPr>
      </w:pPr>
    </w:p>
    <w:p w14:paraId="2ACC22C9" w14:textId="77777777" w:rsidR="003349F3" w:rsidRPr="007E10FB" w:rsidRDefault="003349F3" w:rsidP="003349F3">
      <w:pPr>
        <w:rPr>
          <w:b/>
        </w:rPr>
      </w:pPr>
      <w:r w:rsidRPr="007E10FB">
        <w:rPr>
          <w:b/>
        </w:rPr>
        <w:tab/>
        <w:t>- velký sál:</w:t>
      </w:r>
    </w:p>
    <w:p w14:paraId="745F4FC9" w14:textId="77777777" w:rsidR="003349F3" w:rsidRPr="007E10FB" w:rsidRDefault="003349F3" w:rsidP="003349F3">
      <w:pPr>
        <w:ind w:left="144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3349F3" w:rsidRPr="007E10FB" w14:paraId="44816412" w14:textId="77777777" w:rsidTr="00561CE0">
        <w:tc>
          <w:tcPr>
            <w:tcW w:w="3070" w:type="dxa"/>
          </w:tcPr>
          <w:p w14:paraId="0784B8E6" w14:textId="77777777" w:rsidR="003349F3" w:rsidRPr="007E10FB" w:rsidRDefault="003349F3" w:rsidP="00561CE0">
            <w:pPr>
              <w:rPr>
                <w:b/>
              </w:rPr>
            </w:pPr>
            <w:r w:rsidRPr="007E10FB">
              <w:rPr>
                <w:b/>
              </w:rPr>
              <w:t>Věková kategorie</w:t>
            </w:r>
          </w:p>
        </w:tc>
        <w:tc>
          <w:tcPr>
            <w:tcW w:w="3071" w:type="dxa"/>
          </w:tcPr>
          <w:p w14:paraId="09B6122B" w14:textId="77777777" w:rsidR="003349F3" w:rsidRPr="007E10FB" w:rsidRDefault="003349F3" w:rsidP="00561CE0">
            <w:pPr>
              <w:rPr>
                <w:b/>
              </w:rPr>
            </w:pPr>
            <w:r w:rsidRPr="007E10FB">
              <w:rPr>
                <w:b/>
              </w:rPr>
              <w:t>hodin týdně</w:t>
            </w:r>
          </w:p>
        </w:tc>
        <w:tc>
          <w:tcPr>
            <w:tcW w:w="3071" w:type="dxa"/>
          </w:tcPr>
          <w:p w14:paraId="28E3C175" w14:textId="77777777" w:rsidR="003349F3" w:rsidRPr="007E10FB" w:rsidRDefault="003349F3" w:rsidP="00561CE0">
            <w:pPr>
              <w:rPr>
                <w:b/>
              </w:rPr>
            </w:pPr>
            <w:r w:rsidRPr="007E10FB">
              <w:rPr>
                <w:b/>
              </w:rPr>
              <w:t>hodin za rok</w:t>
            </w:r>
          </w:p>
        </w:tc>
      </w:tr>
      <w:tr w:rsidR="003349F3" w:rsidRPr="007E10FB" w14:paraId="7891E79D" w14:textId="77777777" w:rsidTr="00561CE0">
        <w:tc>
          <w:tcPr>
            <w:tcW w:w="3070" w:type="dxa"/>
          </w:tcPr>
          <w:p w14:paraId="32E8D3B7" w14:textId="77777777" w:rsidR="003349F3" w:rsidRPr="007E10FB" w:rsidRDefault="003349F3" w:rsidP="00561CE0">
            <w:pPr>
              <w:rPr>
                <w:b/>
              </w:rPr>
            </w:pPr>
          </w:p>
          <w:p w14:paraId="290EF0C5" w14:textId="77777777" w:rsidR="003349F3" w:rsidRPr="007E10FB" w:rsidRDefault="003349F3" w:rsidP="00561CE0">
            <w:pPr>
              <w:rPr>
                <w:b/>
              </w:rPr>
            </w:pPr>
            <w:r w:rsidRPr="007E10FB">
              <w:rPr>
                <w:b/>
              </w:rPr>
              <w:t>do 18 let</w:t>
            </w:r>
          </w:p>
        </w:tc>
        <w:tc>
          <w:tcPr>
            <w:tcW w:w="3071" w:type="dxa"/>
          </w:tcPr>
          <w:p w14:paraId="3D376E83" w14:textId="77777777" w:rsidR="003349F3" w:rsidRPr="007E10FB" w:rsidRDefault="003349F3" w:rsidP="00561CE0"/>
          <w:p w14:paraId="1297733B" w14:textId="77777777" w:rsidR="003349F3" w:rsidRPr="007E10FB" w:rsidRDefault="003349F3" w:rsidP="00561CE0"/>
        </w:tc>
        <w:tc>
          <w:tcPr>
            <w:tcW w:w="3071" w:type="dxa"/>
          </w:tcPr>
          <w:p w14:paraId="572C5787" w14:textId="77777777" w:rsidR="003349F3" w:rsidRPr="007E10FB" w:rsidRDefault="003349F3" w:rsidP="00561CE0"/>
          <w:p w14:paraId="5B26BF9E" w14:textId="77777777" w:rsidR="003349F3" w:rsidRPr="007E10FB" w:rsidRDefault="003349F3" w:rsidP="00561CE0"/>
        </w:tc>
      </w:tr>
      <w:tr w:rsidR="003349F3" w:rsidRPr="007E10FB" w14:paraId="2DF2D615" w14:textId="77777777" w:rsidTr="00561CE0">
        <w:tc>
          <w:tcPr>
            <w:tcW w:w="3070" w:type="dxa"/>
          </w:tcPr>
          <w:p w14:paraId="106F5C5D" w14:textId="77777777" w:rsidR="003349F3" w:rsidRPr="007E10FB" w:rsidRDefault="003349F3" w:rsidP="00561CE0">
            <w:pPr>
              <w:rPr>
                <w:b/>
              </w:rPr>
            </w:pPr>
          </w:p>
          <w:p w14:paraId="1B3705AC" w14:textId="77777777" w:rsidR="003349F3" w:rsidRPr="007E10FB" w:rsidRDefault="003349F3" w:rsidP="00561CE0">
            <w:pPr>
              <w:rPr>
                <w:b/>
              </w:rPr>
            </w:pPr>
            <w:r w:rsidRPr="007E10FB">
              <w:rPr>
                <w:b/>
              </w:rPr>
              <w:t>nad 18 let</w:t>
            </w:r>
          </w:p>
        </w:tc>
        <w:tc>
          <w:tcPr>
            <w:tcW w:w="3071" w:type="dxa"/>
          </w:tcPr>
          <w:p w14:paraId="28E15F91" w14:textId="77777777" w:rsidR="003349F3" w:rsidRPr="007E10FB" w:rsidRDefault="003349F3" w:rsidP="00561CE0"/>
          <w:p w14:paraId="691C0D79" w14:textId="77777777" w:rsidR="003349F3" w:rsidRPr="007E10FB" w:rsidRDefault="003349F3" w:rsidP="00561CE0"/>
        </w:tc>
        <w:tc>
          <w:tcPr>
            <w:tcW w:w="3071" w:type="dxa"/>
          </w:tcPr>
          <w:p w14:paraId="743DC5F4" w14:textId="77777777" w:rsidR="003349F3" w:rsidRPr="007E10FB" w:rsidRDefault="003349F3" w:rsidP="00561CE0"/>
          <w:p w14:paraId="00E00A2B" w14:textId="77777777" w:rsidR="003349F3" w:rsidRPr="007E10FB" w:rsidRDefault="003349F3" w:rsidP="00561CE0"/>
        </w:tc>
      </w:tr>
    </w:tbl>
    <w:p w14:paraId="580BC1E4" w14:textId="77777777" w:rsidR="003349F3" w:rsidRPr="007E10FB" w:rsidRDefault="003349F3" w:rsidP="003349F3"/>
    <w:p w14:paraId="561A1A23" w14:textId="77777777" w:rsidR="003349F3" w:rsidRPr="007E10FB" w:rsidRDefault="003349F3" w:rsidP="003349F3">
      <w:pPr>
        <w:rPr>
          <w:b/>
        </w:rPr>
      </w:pPr>
    </w:p>
    <w:p w14:paraId="42698BD4" w14:textId="77777777" w:rsidR="003349F3" w:rsidRPr="007E10FB" w:rsidRDefault="003349F3" w:rsidP="003349F3">
      <w:pPr>
        <w:rPr>
          <w:b/>
        </w:rPr>
      </w:pPr>
      <w:r w:rsidRPr="007E10FB">
        <w:rPr>
          <w:b/>
        </w:rPr>
        <w:tab/>
        <w:t>- malý sál:</w:t>
      </w:r>
    </w:p>
    <w:p w14:paraId="6626190F" w14:textId="77777777" w:rsidR="003349F3" w:rsidRPr="007E10FB" w:rsidRDefault="003349F3" w:rsidP="003349F3">
      <w:pPr>
        <w:ind w:left="144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3349F3" w:rsidRPr="007E10FB" w14:paraId="641FF3E0" w14:textId="77777777" w:rsidTr="00561CE0">
        <w:tc>
          <w:tcPr>
            <w:tcW w:w="3070" w:type="dxa"/>
          </w:tcPr>
          <w:p w14:paraId="5E9C3481" w14:textId="77777777" w:rsidR="003349F3" w:rsidRPr="007E10FB" w:rsidRDefault="003349F3" w:rsidP="00561CE0">
            <w:pPr>
              <w:rPr>
                <w:b/>
              </w:rPr>
            </w:pPr>
            <w:r w:rsidRPr="007E10FB">
              <w:rPr>
                <w:b/>
              </w:rPr>
              <w:t>Věková kategorie</w:t>
            </w:r>
          </w:p>
        </w:tc>
        <w:tc>
          <w:tcPr>
            <w:tcW w:w="3071" w:type="dxa"/>
          </w:tcPr>
          <w:p w14:paraId="299733D3" w14:textId="77777777" w:rsidR="003349F3" w:rsidRPr="007E10FB" w:rsidRDefault="003349F3" w:rsidP="00561CE0">
            <w:pPr>
              <w:rPr>
                <w:b/>
              </w:rPr>
            </w:pPr>
            <w:r w:rsidRPr="007E10FB">
              <w:rPr>
                <w:b/>
              </w:rPr>
              <w:t>hodin týdně</w:t>
            </w:r>
          </w:p>
        </w:tc>
        <w:tc>
          <w:tcPr>
            <w:tcW w:w="3071" w:type="dxa"/>
          </w:tcPr>
          <w:p w14:paraId="28ABDBE7" w14:textId="77777777" w:rsidR="003349F3" w:rsidRPr="007E10FB" w:rsidRDefault="003349F3" w:rsidP="00561CE0">
            <w:pPr>
              <w:rPr>
                <w:b/>
              </w:rPr>
            </w:pPr>
            <w:r w:rsidRPr="007E10FB">
              <w:rPr>
                <w:b/>
              </w:rPr>
              <w:t>hodin za rok</w:t>
            </w:r>
          </w:p>
        </w:tc>
      </w:tr>
      <w:tr w:rsidR="003349F3" w:rsidRPr="007E10FB" w14:paraId="023860B4" w14:textId="77777777" w:rsidTr="00561CE0">
        <w:tc>
          <w:tcPr>
            <w:tcW w:w="3070" w:type="dxa"/>
          </w:tcPr>
          <w:p w14:paraId="38DBB2BD" w14:textId="77777777" w:rsidR="003349F3" w:rsidRPr="007E10FB" w:rsidRDefault="003349F3" w:rsidP="00561CE0">
            <w:pPr>
              <w:rPr>
                <w:b/>
              </w:rPr>
            </w:pPr>
          </w:p>
          <w:p w14:paraId="5F64D8BF" w14:textId="77777777" w:rsidR="003349F3" w:rsidRPr="007E10FB" w:rsidRDefault="003349F3" w:rsidP="00561CE0">
            <w:pPr>
              <w:rPr>
                <w:b/>
              </w:rPr>
            </w:pPr>
            <w:r w:rsidRPr="007E10FB">
              <w:rPr>
                <w:b/>
              </w:rPr>
              <w:t>do 18 let</w:t>
            </w:r>
          </w:p>
        </w:tc>
        <w:tc>
          <w:tcPr>
            <w:tcW w:w="3071" w:type="dxa"/>
          </w:tcPr>
          <w:p w14:paraId="3ADBFA4B" w14:textId="77777777" w:rsidR="003349F3" w:rsidRPr="007E10FB" w:rsidRDefault="003349F3" w:rsidP="00561CE0"/>
          <w:p w14:paraId="241DE019" w14:textId="77777777" w:rsidR="003349F3" w:rsidRPr="007E10FB" w:rsidRDefault="003349F3" w:rsidP="00561CE0"/>
        </w:tc>
        <w:tc>
          <w:tcPr>
            <w:tcW w:w="3071" w:type="dxa"/>
          </w:tcPr>
          <w:p w14:paraId="292AD22F" w14:textId="77777777" w:rsidR="003349F3" w:rsidRPr="007E10FB" w:rsidRDefault="003349F3" w:rsidP="00561CE0"/>
          <w:p w14:paraId="6ACE2A44" w14:textId="77777777" w:rsidR="003349F3" w:rsidRPr="007E10FB" w:rsidRDefault="003349F3" w:rsidP="00561CE0"/>
        </w:tc>
      </w:tr>
      <w:tr w:rsidR="003349F3" w:rsidRPr="007E10FB" w14:paraId="31519E2B" w14:textId="77777777" w:rsidTr="00561CE0">
        <w:tc>
          <w:tcPr>
            <w:tcW w:w="3070" w:type="dxa"/>
          </w:tcPr>
          <w:p w14:paraId="47E27F61" w14:textId="77777777" w:rsidR="003349F3" w:rsidRPr="007E10FB" w:rsidRDefault="003349F3" w:rsidP="00561CE0">
            <w:pPr>
              <w:rPr>
                <w:b/>
              </w:rPr>
            </w:pPr>
          </w:p>
          <w:p w14:paraId="573D899A" w14:textId="77777777" w:rsidR="003349F3" w:rsidRPr="007E10FB" w:rsidRDefault="003349F3" w:rsidP="00561CE0">
            <w:pPr>
              <w:rPr>
                <w:b/>
              </w:rPr>
            </w:pPr>
            <w:r w:rsidRPr="007E10FB">
              <w:rPr>
                <w:b/>
              </w:rPr>
              <w:t>nad 18 let</w:t>
            </w:r>
          </w:p>
        </w:tc>
        <w:tc>
          <w:tcPr>
            <w:tcW w:w="3071" w:type="dxa"/>
          </w:tcPr>
          <w:p w14:paraId="6ED4AFDC" w14:textId="77777777" w:rsidR="003349F3" w:rsidRPr="007E10FB" w:rsidRDefault="003349F3" w:rsidP="00561CE0"/>
          <w:p w14:paraId="706B7FBC" w14:textId="77777777" w:rsidR="003349F3" w:rsidRPr="007E10FB" w:rsidRDefault="003349F3" w:rsidP="00561CE0"/>
        </w:tc>
        <w:tc>
          <w:tcPr>
            <w:tcW w:w="3071" w:type="dxa"/>
          </w:tcPr>
          <w:p w14:paraId="67103007" w14:textId="77777777" w:rsidR="003349F3" w:rsidRPr="007E10FB" w:rsidRDefault="003349F3" w:rsidP="00561CE0"/>
          <w:p w14:paraId="730F6990" w14:textId="77777777" w:rsidR="003349F3" w:rsidRPr="007E10FB" w:rsidRDefault="003349F3" w:rsidP="00561CE0"/>
        </w:tc>
      </w:tr>
    </w:tbl>
    <w:p w14:paraId="232D9DFB" w14:textId="77777777" w:rsidR="003349F3" w:rsidRPr="007E10FB" w:rsidRDefault="003349F3" w:rsidP="003349F3">
      <w:pPr>
        <w:rPr>
          <w:b/>
        </w:rPr>
      </w:pPr>
    </w:p>
    <w:p w14:paraId="28126F2A" w14:textId="77777777" w:rsidR="003349F3" w:rsidRPr="007E10FB" w:rsidRDefault="003349F3" w:rsidP="003349F3">
      <w:pPr>
        <w:rPr>
          <w:b/>
        </w:rPr>
      </w:pPr>
    </w:p>
    <w:p w14:paraId="663F74F3" w14:textId="77777777" w:rsidR="003349F3" w:rsidRPr="007E10FB" w:rsidRDefault="003349F3" w:rsidP="003349F3">
      <w:pPr>
        <w:ind w:left="708"/>
        <w:rPr>
          <w:b/>
        </w:rPr>
      </w:pPr>
      <w:r w:rsidRPr="007E10FB">
        <w:rPr>
          <w:b/>
        </w:rPr>
        <w:t>- přístavba:</w:t>
      </w:r>
    </w:p>
    <w:p w14:paraId="2B766E30" w14:textId="77777777" w:rsidR="003349F3" w:rsidRPr="007E10FB" w:rsidRDefault="003349F3" w:rsidP="003349F3">
      <w:pPr>
        <w:ind w:left="144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3349F3" w:rsidRPr="007E10FB" w14:paraId="3B8D45D2" w14:textId="77777777" w:rsidTr="00561CE0">
        <w:tc>
          <w:tcPr>
            <w:tcW w:w="3070" w:type="dxa"/>
          </w:tcPr>
          <w:p w14:paraId="796DEE17" w14:textId="77777777" w:rsidR="003349F3" w:rsidRPr="007E10FB" w:rsidRDefault="003349F3" w:rsidP="00561CE0">
            <w:pPr>
              <w:rPr>
                <w:b/>
              </w:rPr>
            </w:pPr>
            <w:r w:rsidRPr="007E10FB">
              <w:rPr>
                <w:b/>
              </w:rPr>
              <w:t>Věková kategorie</w:t>
            </w:r>
          </w:p>
        </w:tc>
        <w:tc>
          <w:tcPr>
            <w:tcW w:w="3071" w:type="dxa"/>
          </w:tcPr>
          <w:p w14:paraId="0953F393" w14:textId="77777777" w:rsidR="003349F3" w:rsidRPr="007E10FB" w:rsidRDefault="003349F3" w:rsidP="00561CE0">
            <w:pPr>
              <w:rPr>
                <w:b/>
              </w:rPr>
            </w:pPr>
            <w:r w:rsidRPr="007E10FB">
              <w:rPr>
                <w:b/>
              </w:rPr>
              <w:t>hodin týdně</w:t>
            </w:r>
          </w:p>
        </w:tc>
        <w:tc>
          <w:tcPr>
            <w:tcW w:w="3071" w:type="dxa"/>
          </w:tcPr>
          <w:p w14:paraId="74B414C2" w14:textId="77777777" w:rsidR="003349F3" w:rsidRPr="007E10FB" w:rsidRDefault="003349F3" w:rsidP="00561CE0">
            <w:pPr>
              <w:rPr>
                <w:b/>
              </w:rPr>
            </w:pPr>
            <w:r w:rsidRPr="007E10FB">
              <w:rPr>
                <w:b/>
              </w:rPr>
              <w:t>hodin za rok</w:t>
            </w:r>
          </w:p>
        </w:tc>
      </w:tr>
      <w:tr w:rsidR="003349F3" w:rsidRPr="007E10FB" w14:paraId="0CAA804B" w14:textId="77777777" w:rsidTr="00561CE0">
        <w:tc>
          <w:tcPr>
            <w:tcW w:w="3070" w:type="dxa"/>
          </w:tcPr>
          <w:p w14:paraId="35BC6022" w14:textId="77777777" w:rsidR="003349F3" w:rsidRPr="007E10FB" w:rsidRDefault="003349F3" w:rsidP="00561CE0">
            <w:pPr>
              <w:rPr>
                <w:b/>
              </w:rPr>
            </w:pPr>
          </w:p>
          <w:p w14:paraId="16C0BFD6" w14:textId="77777777" w:rsidR="003349F3" w:rsidRPr="007E10FB" w:rsidRDefault="003349F3" w:rsidP="00561CE0">
            <w:pPr>
              <w:rPr>
                <w:b/>
              </w:rPr>
            </w:pPr>
            <w:r w:rsidRPr="007E10FB">
              <w:rPr>
                <w:b/>
              </w:rPr>
              <w:t>do 18 let</w:t>
            </w:r>
          </w:p>
        </w:tc>
        <w:tc>
          <w:tcPr>
            <w:tcW w:w="3071" w:type="dxa"/>
          </w:tcPr>
          <w:p w14:paraId="7B8C3327" w14:textId="77777777" w:rsidR="003349F3" w:rsidRPr="007E10FB" w:rsidRDefault="003349F3" w:rsidP="00561CE0"/>
          <w:p w14:paraId="4C936B22" w14:textId="77777777" w:rsidR="003349F3" w:rsidRPr="007E10FB" w:rsidRDefault="003349F3" w:rsidP="00561CE0"/>
        </w:tc>
        <w:tc>
          <w:tcPr>
            <w:tcW w:w="3071" w:type="dxa"/>
          </w:tcPr>
          <w:p w14:paraId="4E81DCE1" w14:textId="77777777" w:rsidR="003349F3" w:rsidRPr="007E10FB" w:rsidRDefault="003349F3" w:rsidP="00561CE0"/>
          <w:p w14:paraId="6703824C" w14:textId="77777777" w:rsidR="003349F3" w:rsidRPr="007E10FB" w:rsidRDefault="003349F3" w:rsidP="00561CE0"/>
        </w:tc>
      </w:tr>
      <w:tr w:rsidR="003349F3" w:rsidRPr="007E10FB" w14:paraId="3C822BC4" w14:textId="77777777" w:rsidTr="00561CE0">
        <w:tc>
          <w:tcPr>
            <w:tcW w:w="3070" w:type="dxa"/>
          </w:tcPr>
          <w:p w14:paraId="04087931" w14:textId="77777777" w:rsidR="003349F3" w:rsidRPr="007E10FB" w:rsidRDefault="003349F3" w:rsidP="00561CE0">
            <w:pPr>
              <w:rPr>
                <w:b/>
              </w:rPr>
            </w:pPr>
          </w:p>
          <w:p w14:paraId="541E0C44" w14:textId="77777777" w:rsidR="003349F3" w:rsidRPr="007E10FB" w:rsidRDefault="003349F3" w:rsidP="00561CE0">
            <w:pPr>
              <w:rPr>
                <w:b/>
              </w:rPr>
            </w:pPr>
            <w:r w:rsidRPr="007E10FB">
              <w:rPr>
                <w:b/>
              </w:rPr>
              <w:t>nad 18 let</w:t>
            </w:r>
          </w:p>
        </w:tc>
        <w:tc>
          <w:tcPr>
            <w:tcW w:w="3071" w:type="dxa"/>
          </w:tcPr>
          <w:p w14:paraId="1FC960C6" w14:textId="77777777" w:rsidR="003349F3" w:rsidRPr="007E10FB" w:rsidRDefault="003349F3" w:rsidP="00561CE0"/>
          <w:p w14:paraId="0B925E21" w14:textId="77777777" w:rsidR="003349F3" w:rsidRPr="007E10FB" w:rsidRDefault="003349F3" w:rsidP="00561CE0"/>
        </w:tc>
        <w:tc>
          <w:tcPr>
            <w:tcW w:w="3071" w:type="dxa"/>
          </w:tcPr>
          <w:p w14:paraId="0931D56F" w14:textId="77777777" w:rsidR="003349F3" w:rsidRPr="007E10FB" w:rsidRDefault="003349F3" w:rsidP="00561CE0"/>
          <w:p w14:paraId="57D5B4B3" w14:textId="77777777" w:rsidR="003349F3" w:rsidRPr="007E10FB" w:rsidRDefault="003349F3" w:rsidP="00561CE0"/>
        </w:tc>
      </w:tr>
    </w:tbl>
    <w:p w14:paraId="68D5D7E4" w14:textId="77777777" w:rsidR="003349F3" w:rsidRPr="007E10FB" w:rsidRDefault="003349F3" w:rsidP="003349F3">
      <w:pPr>
        <w:rPr>
          <w:b/>
        </w:rPr>
      </w:pPr>
    </w:p>
    <w:p w14:paraId="6EC82FED" w14:textId="77777777" w:rsidR="003349F3" w:rsidRPr="007E10FB" w:rsidRDefault="003349F3" w:rsidP="003349F3">
      <w:pPr>
        <w:rPr>
          <w:b/>
        </w:rPr>
      </w:pPr>
    </w:p>
    <w:p w14:paraId="10E378BC" w14:textId="77777777" w:rsidR="003349F3" w:rsidRPr="007E10FB" w:rsidRDefault="003349F3" w:rsidP="003349F3">
      <w:pPr>
        <w:rPr>
          <w:b/>
        </w:rPr>
      </w:pPr>
    </w:p>
    <w:p w14:paraId="019B6B7D" w14:textId="77777777" w:rsidR="003349F3" w:rsidRPr="007E10FB" w:rsidRDefault="003349F3" w:rsidP="003349F3">
      <w:pPr>
        <w:rPr>
          <w:b/>
        </w:rPr>
      </w:pPr>
    </w:p>
    <w:p w14:paraId="42774DD0" w14:textId="77777777" w:rsidR="003349F3" w:rsidRPr="007E10FB" w:rsidRDefault="003349F3" w:rsidP="003349F3">
      <w:pPr>
        <w:rPr>
          <w:b/>
        </w:rPr>
      </w:pPr>
    </w:p>
    <w:p w14:paraId="75F0EF44" w14:textId="77777777" w:rsidR="003349F3" w:rsidRPr="007E10FB" w:rsidRDefault="003349F3" w:rsidP="003349F3">
      <w:pPr>
        <w:rPr>
          <w:b/>
        </w:rPr>
      </w:pPr>
      <w:r w:rsidRPr="007E10FB">
        <w:rPr>
          <w:b/>
        </w:rPr>
        <w:lastRenderedPageBreak/>
        <w:t>Předpoklad využití kulturního domu v Kunštátě:</w:t>
      </w:r>
    </w:p>
    <w:p w14:paraId="3717ECAE" w14:textId="77777777" w:rsidR="003349F3" w:rsidRPr="007E10FB" w:rsidRDefault="003349F3" w:rsidP="003349F3"/>
    <w:p w14:paraId="2BDF951F" w14:textId="77777777" w:rsidR="003349F3" w:rsidRPr="007E10FB" w:rsidRDefault="003349F3" w:rsidP="003349F3">
      <w:pPr>
        <w:ind w:left="1440"/>
      </w:pPr>
    </w:p>
    <w:p w14:paraId="3B688BCC" w14:textId="77777777" w:rsidR="003349F3" w:rsidRPr="007E10FB" w:rsidRDefault="003349F3" w:rsidP="003349F3">
      <w:pPr>
        <w:numPr>
          <w:ilvl w:val="1"/>
          <w:numId w:val="39"/>
        </w:numPr>
      </w:pPr>
      <w:r w:rsidRPr="007E10FB">
        <w:t>název akce: ……………………………………………………….</w:t>
      </w:r>
    </w:p>
    <w:p w14:paraId="34C7DA2A" w14:textId="77777777" w:rsidR="003349F3" w:rsidRPr="007E10FB" w:rsidRDefault="003349F3" w:rsidP="003349F3"/>
    <w:p w14:paraId="72095AEA" w14:textId="77777777" w:rsidR="003349F3" w:rsidRPr="007E10FB" w:rsidRDefault="003349F3" w:rsidP="003349F3">
      <w:pPr>
        <w:ind w:left="1440"/>
      </w:pPr>
    </w:p>
    <w:p w14:paraId="6BF1C528" w14:textId="77777777" w:rsidR="003349F3" w:rsidRPr="007E10FB" w:rsidRDefault="003349F3" w:rsidP="003349F3"/>
    <w:p w14:paraId="35257D01" w14:textId="77777777" w:rsidR="003349F3" w:rsidRPr="007E10FB" w:rsidRDefault="003349F3" w:rsidP="003349F3">
      <w:pPr>
        <w:numPr>
          <w:ilvl w:val="1"/>
          <w:numId w:val="39"/>
        </w:numPr>
      </w:pPr>
      <w:r w:rsidRPr="007E10FB">
        <w:t>požadovaný termín: ………………………………………</w:t>
      </w:r>
      <w:proofErr w:type="gramStart"/>
      <w:r w:rsidRPr="007E10FB">
        <w:t>…….</w:t>
      </w:r>
      <w:proofErr w:type="gramEnd"/>
      <w:r w:rsidRPr="007E10FB">
        <w:t>.</w:t>
      </w:r>
    </w:p>
    <w:p w14:paraId="7A39515F" w14:textId="77777777" w:rsidR="003349F3" w:rsidRPr="007E10FB" w:rsidRDefault="003349F3" w:rsidP="003349F3"/>
    <w:p w14:paraId="03F3AAB1" w14:textId="77777777" w:rsidR="003349F3" w:rsidRPr="007E10FB" w:rsidRDefault="003349F3" w:rsidP="003349F3">
      <w:pPr>
        <w:ind w:left="1440"/>
      </w:pPr>
    </w:p>
    <w:p w14:paraId="35E80179" w14:textId="77777777" w:rsidR="003349F3" w:rsidRPr="007E10FB" w:rsidRDefault="003349F3" w:rsidP="003349F3"/>
    <w:p w14:paraId="208D4923" w14:textId="77777777" w:rsidR="003349F3" w:rsidRPr="007E10FB" w:rsidRDefault="003349F3" w:rsidP="003349F3"/>
    <w:p w14:paraId="673B96CF" w14:textId="77777777" w:rsidR="003349F3" w:rsidRPr="007E10FB" w:rsidRDefault="003349F3" w:rsidP="003349F3">
      <w:pPr>
        <w:rPr>
          <w:b/>
        </w:rPr>
      </w:pPr>
      <w:r w:rsidRPr="007E10FB">
        <w:rPr>
          <w:b/>
        </w:rPr>
        <w:t>Členská základna:</w:t>
      </w:r>
    </w:p>
    <w:p w14:paraId="74156DE5" w14:textId="77777777" w:rsidR="003349F3" w:rsidRPr="007E10FB" w:rsidRDefault="003349F3" w:rsidP="003349F3">
      <w:pPr>
        <w:rPr>
          <w:b/>
        </w:rPr>
      </w:pPr>
    </w:p>
    <w:p w14:paraId="7525DD34" w14:textId="77777777" w:rsidR="003349F3" w:rsidRPr="007E10FB" w:rsidRDefault="003349F3" w:rsidP="003349F3">
      <w:r w:rsidRPr="007E10FB">
        <w:t>Počet členů celkem: …………………………</w:t>
      </w:r>
    </w:p>
    <w:p w14:paraId="48A40D33" w14:textId="77777777" w:rsidR="003349F3" w:rsidRPr="007E10FB" w:rsidRDefault="003349F3" w:rsidP="003349F3"/>
    <w:p w14:paraId="589B3A5D" w14:textId="77777777" w:rsidR="003349F3" w:rsidRPr="007E10FB" w:rsidRDefault="003349F3" w:rsidP="003349F3">
      <w:pPr>
        <w:ind w:firstLine="708"/>
      </w:pPr>
      <w:r w:rsidRPr="007E10FB">
        <w:t xml:space="preserve">z toho </w:t>
      </w:r>
    </w:p>
    <w:p w14:paraId="561ADDA5" w14:textId="77777777" w:rsidR="003349F3" w:rsidRPr="007E10FB" w:rsidRDefault="003349F3" w:rsidP="003349F3">
      <w:pPr>
        <w:ind w:firstLine="708"/>
      </w:pPr>
      <w:r w:rsidRPr="007E10FB">
        <w:t xml:space="preserve">do 18 </w:t>
      </w:r>
      <w:proofErr w:type="gramStart"/>
      <w:r w:rsidRPr="007E10FB">
        <w:t xml:space="preserve">let:   </w:t>
      </w:r>
      <w:proofErr w:type="gramEnd"/>
      <w:r w:rsidRPr="007E10FB">
        <w:t xml:space="preserve"> …………………………</w:t>
      </w:r>
    </w:p>
    <w:p w14:paraId="5FB5F74E" w14:textId="77777777" w:rsidR="003349F3" w:rsidRPr="007E10FB" w:rsidRDefault="003349F3" w:rsidP="003349F3"/>
    <w:p w14:paraId="62DD488C" w14:textId="77777777" w:rsidR="003349F3" w:rsidRPr="007E10FB" w:rsidRDefault="003349F3" w:rsidP="003349F3">
      <w:r w:rsidRPr="007E10FB">
        <w:tab/>
        <w:t xml:space="preserve">nad 18 </w:t>
      </w:r>
      <w:proofErr w:type="gramStart"/>
      <w:r w:rsidRPr="007E10FB">
        <w:t>let:  …</w:t>
      </w:r>
      <w:proofErr w:type="gramEnd"/>
      <w:r w:rsidRPr="007E10FB">
        <w:t>……………………….</w:t>
      </w:r>
    </w:p>
    <w:p w14:paraId="5E34FB33" w14:textId="77777777" w:rsidR="003349F3" w:rsidRPr="007E10FB" w:rsidRDefault="003349F3" w:rsidP="003349F3"/>
    <w:p w14:paraId="3195B349" w14:textId="77777777" w:rsidR="003349F3" w:rsidRPr="007E10FB" w:rsidRDefault="003349F3" w:rsidP="003349F3"/>
    <w:p w14:paraId="570BD69A" w14:textId="77777777" w:rsidR="003349F3" w:rsidRPr="007E10FB" w:rsidRDefault="003349F3" w:rsidP="003349F3">
      <w:pPr>
        <w:rPr>
          <w:b/>
        </w:rPr>
      </w:pPr>
      <w:r w:rsidRPr="007E10FB">
        <w:rPr>
          <w:b/>
        </w:rPr>
        <w:t>Prohlášení žadatele:</w:t>
      </w:r>
    </w:p>
    <w:p w14:paraId="7C34BF0A" w14:textId="77777777" w:rsidR="003349F3" w:rsidRPr="007E10FB" w:rsidRDefault="003349F3" w:rsidP="003349F3">
      <w:r w:rsidRPr="007E10FB">
        <w:t>Žadatel prohlašuje:</w:t>
      </w:r>
    </w:p>
    <w:p w14:paraId="0E91CE75" w14:textId="77777777" w:rsidR="003349F3" w:rsidRPr="007E10FB" w:rsidRDefault="003349F3" w:rsidP="003349F3">
      <w:pPr>
        <w:numPr>
          <w:ilvl w:val="0"/>
          <w:numId w:val="39"/>
        </w:numPr>
      </w:pPr>
      <w:r w:rsidRPr="007E10FB">
        <w:t>že všechny údaje uvedené v této žádosti jsou úplné pravdivé</w:t>
      </w:r>
    </w:p>
    <w:p w14:paraId="0AAA20AB" w14:textId="77777777" w:rsidR="003349F3" w:rsidRPr="007E10FB" w:rsidRDefault="00135001" w:rsidP="003349F3">
      <w:pPr>
        <w:numPr>
          <w:ilvl w:val="0"/>
          <w:numId w:val="39"/>
        </w:numPr>
      </w:pPr>
      <w:r w:rsidRPr="007E10FB">
        <w:t>ž</w:t>
      </w:r>
      <w:r w:rsidR="003349F3" w:rsidRPr="007E10FB">
        <w:t>e nemá žádné závazky po lhůtě splatnosti vůči ČSSZ, FÚ, zdravotním pojišťovnám, ani městu Kunštát</w:t>
      </w:r>
    </w:p>
    <w:p w14:paraId="3BB40282" w14:textId="77777777" w:rsidR="003349F3" w:rsidRPr="007E10FB" w:rsidRDefault="003349F3" w:rsidP="003349F3"/>
    <w:p w14:paraId="03D10C86" w14:textId="77777777" w:rsidR="003349F3" w:rsidRPr="007E10FB" w:rsidRDefault="003349F3" w:rsidP="003349F3"/>
    <w:p w14:paraId="05DA1540" w14:textId="77777777" w:rsidR="003349F3" w:rsidRPr="007E10FB" w:rsidRDefault="003349F3" w:rsidP="003349F3">
      <w:pPr>
        <w:rPr>
          <w:b/>
        </w:rPr>
      </w:pPr>
    </w:p>
    <w:p w14:paraId="1A6DDDF1" w14:textId="77777777" w:rsidR="003349F3" w:rsidRPr="007E10FB" w:rsidRDefault="003349F3" w:rsidP="003349F3">
      <w:pPr>
        <w:rPr>
          <w:b/>
        </w:rPr>
      </w:pPr>
    </w:p>
    <w:p w14:paraId="03E8280B" w14:textId="77777777" w:rsidR="003349F3" w:rsidRPr="007E10FB" w:rsidRDefault="003349F3" w:rsidP="003349F3">
      <w:pPr>
        <w:rPr>
          <w:b/>
        </w:rPr>
      </w:pPr>
    </w:p>
    <w:p w14:paraId="7C54D807" w14:textId="77777777" w:rsidR="003349F3" w:rsidRPr="007E10FB" w:rsidRDefault="003349F3" w:rsidP="003349F3">
      <w:r w:rsidRPr="007E10FB">
        <w:rPr>
          <w:b/>
        </w:rPr>
        <w:t>Datum vyhotovení žádosti</w:t>
      </w:r>
      <w:r w:rsidRPr="007E10FB">
        <w:t>: ……………………</w:t>
      </w:r>
      <w:proofErr w:type="gramStart"/>
      <w:r w:rsidRPr="007E10FB">
        <w:t>…….</w:t>
      </w:r>
      <w:proofErr w:type="gramEnd"/>
      <w:r w:rsidRPr="007E10FB">
        <w:t>.</w:t>
      </w:r>
    </w:p>
    <w:p w14:paraId="5DF080EC" w14:textId="77777777" w:rsidR="003349F3" w:rsidRPr="007E10FB" w:rsidRDefault="003349F3" w:rsidP="003349F3"/>
    <w:p w14:paraId="6E8ECBA7" w14:textId="77777777" w:rsidR="003349F3" w:rsidRPr="007E10FB" w:rsidRDefault="003349F3" w:rsidP="003349F3"/>
    <w:p w14:paraId="7727B169" w14:textId="77777777" w:rsidR="003349F3" w:rsidRPr="007E10FB" w:rsidRDefault="003349F3" w:rsidP="003349F3"/>
    <w:p w14:paraId="48CE1124" w14:textId="77777777" w:rsidR="003349F3" w:rsidRPr="007E10FB" w:rsidRDefault="003349F3" w:rsidP="003349F3"/>
    <w:p w14:paraId="24745FA2" w14:textId="77777777" w:rsidR="003349F3" w:rsidRPr="007E10FB" w:rsidRDefault="003349F3" w:rsidP="003349F3"/>
    <w:p w14:paraId="1F857D41" w14:textId="77777777" w:rsidR="003349F3" w:rsidRPr="007E10FB" w:rsidRDefault="003349F3" w:rsidP="003349F3"/>
    <w:p w14:paraId="5F22F151" w14:textId="77777777" w:rsidR="003349F3" w:rsidRPr="007E10FB" w:rsidRDefault="003349F3" w:rsidP="003349F3"/>
    <w:p w14:paraId="5A908DEF" w14:textId="77777777" w:rsidR="003349F3" w:rsidRPr="007E10FB" w:rsidRDefault="003349F3" w:rsidP="003349F3">
      <w:pPr>
        <w:rPr>
          <w:b/>
          <w:sz w:val="24"/>
        </w:rPr>
      </w:pPr>
      <w:r w:rsidRPr="007E10FB">
        <w:rPr>
          <w:b/>
        </w:rPr>
        <w:t>Razítko a podpis osoby zastupující žadatele:</w:t>
      </w:r>
      <w:r w:rsidRPr="007E10FB">
        <w:rPr>
          <w:b/>
        </w:rPr>
        <w:tab/>
      </w:r>
      <w:r w:rsidRPr="007E10FB">
        <w:rPr>
          <w:b/>
        </w:rPr>
        <w:tab/>
      </w:r>
    </w:p>
    <w:p w14:paraId="76A1FE09" w14:textId="77777777" w:rsidR="003349F3" w:rsidRPr="007E10FB" w:rsidRDefault="003349F3" w:rsidP="003349F3">
      <w:pPr>
        <w:rPr>
          <w:i/>
        </w:rPr>
      </w:pPr>
      <w:r w:rsidRPr="007E10FB">
        <w:rPr>
          <w:i/>
        </w:rPr>
        <w:t>(V případě zastoupení na základě plné moci</w:t>
      </w:r>
    </w:p>
    <w:p w14:paraId="3F9B94E8" w14:textId="77777777" w:rsidR="003349F3" w:rsidRPr="007E10FB" w:rsidRDefault="003349F3" w:rsidP="003349F3">
      <w:pPr>
        <w:rPr>
          <w:i/>
        </w:rPr>
      </w:pPr>
      <w:r w:rsidRPr="007E10FB">
        <w:rPr>
          <w:i/>
        </w:rPr>
        <w:t>musí být plná moc přílohou žádosti)</w:t>
      </w:r>
    </w:p>
    <w:p w14:paraId="4EAC6903" w14:textId="77777777" w:rsidR="007C775C" w:rsidRPr="007E10FB" w:rsidRDefault="007C775C">
      <w:pPr>
        <w:tabs>
          <w:tab w:val="left" w:pos="283"/>
        </w:tabs>
        <w:jc w:val="both"/>
        <w:rPr>
          <w:sz w:val="24"/>
        </w:rPr>
      </w:pPr>
    </w:p>
    <w:p w14:paraId="47458509" w14:textId="77777777" w:rsidR="003349F3" w:rsidRPr="007E10FB" w:rsidRDefault="003349F3">
      <w:pPr>
        <w:tabs>
          <w:tab w:val="left" w:pos="283"/>
        </w:tabs>
        <w:jc w:val="both"/>
        <w:rPr>
          <w:sz w:val="24"/>
        </w:rPr>
      </w:pPr>
    </w:p>
    <w:p w14:paraId="510D8827" w14:textId="77777777" w:rsidR="003349F3" w:rsidRPr="007E10FB" w:rsidRDefault="003349F3">
      <w:pPr>
        <w:tabs>
          <w:tab w:val="left" w:pos="283"/>
        </w:tabs>
        <w:jc w:val="both"/>
        <w:rPr>
          <w:sz w:val="24"/>
        </w:rPr>
      </w:pPr>
    </w:p>
    <w:p w14:paraId="0F2D30DD" w14:textId="77777777" w:rsidR="003349F3" w:rsidRPr="007E10FB" w:rsidRDefault="003349F3">
      <w:pPr>
        <w:tabs>
          <w:tab w:val="left" w:pos="283"/>
        </w:tabs>
        <w:jc w:val="both"/>
        <w:rPr>
          <w:sz w:val="24"/>
        </w:rPr>
      </w:pPr>
    </w:p>
    <w:p w14:paraId="53B848F4" w14:textId="77777777" w:rsidR="003349F3" w:rsidRPr="007E10FB" w:rsidRDefault="003349F3">
      <w:pPr>
        <w:tabs>
          <w:tab w:val="left" w:pos="283"/>
        </w:tabs>
        <w:jc w:val="both"/>
        <w:rPr>
          <w:sz w:val="24"/>
        </w:rPr>
      </w:pPr>
    </w:p>
    <w:p w14:paraId="5FD39B18" w14:textId="77777777" w:rsidR="003349F3" w:rsidRPr="007E10FB" w:rsidRDefault="003349F3">
      <w:pPr>
        <w:tabs>
          <w:tab w:val="left" w:pos="283"/>
        </w:tabs>
        <w:jc w:val="both"/>
        <w:rPr>
          <w:sz w:val="24"/>
        </w:rPr>
      </w:pPr>
    </w:p>
    <w:p w14:paraId="53F1DB7B" w14:textId="77777777" w:rsidR="003349F3" w:rsidRPr="007E10FB" w:rsidRDefault="003349F3">
      <w:pPr>
        <w:tabs>
          <w:tab w:val="left" w:pos="283"/>
        </w:tabs>
        <w:jc w:val="both"/>
        <w:rPr>
          <w:sz w:val="24"/>
        </w:rPr>
      </w:pPr>
    </w:p>
    <w:p w14:paraId="007DEFE1" w14:textId="77777777" w:rsidR="003349F3" w:rsidRPr="007E10FB" w:rsidRDefault="003349F3">
      <w:pPr>
        <w:tabs>
          <w:tab w:val="left" w:pos="283"/>
        </w:tabs>
        <w:jc w:val="both"/>
        <w:rPr>
          <w:sz w:val="24"/>
        </w:rPr>
      </w:pPr>
    </w:p>
    <w:p w14:paraId="7A683751" w14:textId="77777777" w:rsidR="003349F3" w:rsidRPr="007E10FB" w:rsidRDefault="003349F3">
      <w:pPr>
        <w:tabs>
          <w:tab w:val="left" w:pos="283"/>
        </w:tabs>
        <w:jc w:val="both"/>
        <w:rPr>
          <w:sz w:val="24"/>
        </w:rPr>
      </w:pPr>
    </w:p>
    <w:p w14:paraId="0B1F218E" w14:textId="77777777" w:rsidR="003349F3" w:rsidRPr="007E10FB" w:rsidRDefault="003349F3">
      <w:pPr>
        <w:tabs>
          <w:tab w:val="left" w:pos="283"/>
        </w:tabs>
        <w:jc w:val="both"/>
        <w:rPr>
          <w:sz w:val="24"/>
        </w:rPr>
      </w:pPr>
    </w:p>
    <w:p w14:paraId="4456FEA8" w14:textId="77777777" w:rsidR="003349F3" w:rsidRPr="007E10FB" w:rsidRDefault="003349F3">
      <w:pPr>
        <w:tabs>
          <w:tab w:val="left" w:pos="283"/>
        </w:tabs>
        <w:jc w:val="both"/>
        <w:rPr>
          <w:sz w:val="24"/>
        </w:rPr>
      </w:pPr>
    </w:p>
    <w:p w14:paraId="5874441A" w14:textId="77777777" w:rsidR="003349F3" w:rsidRPr="007E10FB" w:rsidRDefault="003349F3">
      <w:pPr>
        <w:tabs>
          <w:tab w:val="left" w:pos="283"/>
        </w:tabs>
        <w:jc w:val="both"/>
        <w:rPr>
          <w:sz w:val="24"/>
        </w:rPr>
      </w:pPr>
    </w:p>
    <w:p w14:paraId="7F6587D0" w14:textId="77777777" w:rsidR="003349F3" w:rsidRPr="007E10FB" w:rsidRDefault="003349F3">
      <w:pPr>
        <w:tabs>
          <w:tab w:val="left" w:pos="283"/>
        </w:tabs>
        <w:jc w:val="both"/>
        <w:rPr>
          <w:sz w:val="24"/>
        </w:rPr>
      </w:pPr>
    </w:p>
    <w:p w14:paraId="751825C1" w14:textId="77777777" w:rsidR="003349F3" w:rsidRPr="007E10FB" w:rsidRDefault="003349F3">
      <w:pPr>
        <w:tabs>
          <w:tab w:val="left" w:pos="283"/>
        </w:tabs>
        <w:jc w:val="both"/>
        <w:rPr>
          <w:sz w:val="24"/>
        </w:rPr>
      </w:pPr>
    </w:p>
    <w:p w14:paraId="3A6D4C3C" w14:textId="77777777" w:rsidR="003349F3" w:rsidRPr="007E10FB" w:rsidRDefault="003349F3">
      <w:pPr>
        <w:tabs>
          <w:tab w:val="left" w:pos="283"/>
        </w:tabs>
        <w:jc w:val="both"/>
        <w:rPr>
          <w:sz w:val="24"/>
        </w:rPr>
      </w:pPr>
    </w:p>
    <w:p w14:paraId="0E125BAA" w14:textId="77777777" w:rsidR="00F45786" w:rsidRPr="007E10FB" w:rsidRDefault="00F45786">
      <w:pPr>
        <w:tabs>
          <w:tab w:val="left" w:pos="283"/>
        </w:tabs>
        <w:jc w:val="both"/>
        <w:rPr>
          <w:sz w:val="24"/>
        </w:rPr>
      </w:pPr>
    </w:p>
    <w:p w14:paraId="71532F45" w14:textId="77777777" w:rsidR="00F45786" w:rsidRPr="007E10FB" w:rsidRDefault="00F45786">
      <w:pPr>
        <w:tabs>
          <w:tab w:val="left" w:pos="283"/>
        </w:tabs>
        <w:jc w:val="both"/>
        <w:rPr>
          <w:sz w:val="24"/>
        </w:rPr>
      </w:pPr>
    </w:p>
    <w:p w14:paraId="1F4951D8" w14:textId="77777777" w:rsidR="00F45786" w:rsidRPr="007E10FB" w:rsidRDefault="00F45786">
      <w:pPr>
        <w:tabs>
          <w:tab w:val="left" w:pos="283"/>
        </w:tabs>
        <w:jc w:val="both"/>
        <w:rPr>
          <w:sz w:val="24"/>
        </w:rPr>
      </w:pPr>
    </w:p>
    <w:sectPr w:rsidR="00F45786" w:rsidRPr="007E10FB" w:rsidSect="002C55AD">
      <w:headerReference w:type="default" r:id="rId9"/>
      <w:footerReference w:type="default" r:id="rId10"/>
      <w:footnotePr>
        <w:pos w:val="beneathText"/>
        <w:numRestart w:val="eachPage"/>
      </w:footnotePr>
      <w:endnotePr>
        <w:numFmt w:val="decimal"/>
      </w:endnotePr>
      <w:pgSz w:w="11905" w:h="16837" w:code="9"/>
      <w:pgMar w:top="1134" w:right="1417" w:bottom="1023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6BB663" w14:textId="77777777" w:rsidR="00C758AC" w:rsidRDefault="00C758AC">
      <w:r>
        <w:separator/>
      </w:r>
    </w:p>
  </w:endnote>
  <w:endnote w:type="continuationSeparator" w:id="0">
    <w:p w14:paraId="4D38489A" w14:textId="77777777" w:rsidR="00C758AC" w:rsidRDefault="00C75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1B3499" w14:textId="77777777" w:rsidR="00E62C69" w:rsidRDefault="00E62C69">
    <w:pPr>
      <w:pStyle w:val="Zpat"/>
      <w:jc w:val="center"/>
    </w:pPr>
    <w:r>
      <w:t xml:space="preserve">Stránka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2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2</w:t>
    </w:r>
    <w:r>
      <w:rPr>
        <w:b/>
        <w:bCs/>
        <w:sz w:val="24"/>
        <w:szCs w:val="24"/>
      </w:rPr>
      <w:fldChar w:fldCharType="end"/>
    </w:r>
  </w:p>
  <w:p w14:paraId="11BDA98D" w14:textId="77777777" w:rsidR="00E62C69" w:rsidRDefault="00E62C6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BAC723" w14:textId="77777777" w:rsidR="00C758AC" w:rsidRDefault="00C758AC">
      <w:r>
        <w:separator/>
      </w:r>
    </w:p>
  </w:footnote>
  <w:footnote w:type="continuationSeparator" w:id="0">
    <w:p w14:paraId="4004E7BD" w14:textId="77777777" w:rsidR="00C758AC" w:rsidRDefault="00C758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2E02E4" w14:textId="77777777" w:rsidR="00E62C69" w:rsidRDefault="00E62C69">
    <w:pPr>
      <w:pStyle w:val="Zhlav"/>
      <w:jc w:val="center"/>
    </w:pPr>
  </w:p>
  <w:p w14:paraId="7C31B78C" w14:textId="77777777" w:rsidR="002555B2" w:rsidRDefault="002555B2">
    <w:pPr>
      <w:pStyle w:val="Zhlav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5"/>
    <w:lvl w:ilvl="0">
      <w:start w:val="2"/>
      <w:numFmt w:val="lowerLetter"/>
      <w:lvlText w:val="%1) "/>
      <w:lvlJc w:val="left"/>
      <w:pPr>
        <w:tabs>
          <w:tab w:val="num" w:pos="631"/>
        </w:tabs>
        <w:ind w:left="631" w:hanging="283"/>
      </w:pPr>
      <w:rPr>
        <w:rFonts w:ascii="Times New Roman" w:hAnsi="Times New Roman" w:cs="Times New Roman"/>
        <w:b/>
        <w:i w:val="0"/>
        <w:sz w:val="20"/>
        <w:szCs w:val="20"/>
        <w:u w:val="none"/>
      </w:rPr>
    </w:lvl>
  </w:abstractNum>
  <w:abstractNum w:abstractNumId="1" w15:restartNumberingAfterBreak="0">
    <w:nsid w:val="00000002"/>
    <w:multiLevelType w:val="singleLevel"/>
    <w:tmpl w:val="00000002"/>
    <w:name w:val="WW8Num7"/>
    <w:lvl w:ilvl="0">
      <w:start w:val="4"/>
      <w:numFmt w:val="lowerLetter"/>
      <w:lvlText w:val="%1) 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  <w:b/>
        <w:i w:val="0"/>
        <w:sz w:val="20"/>
        <w:szCs w:val="20"/>
        <w:u w:val="none"/>
      </w:rPr>
    </w:lvl>
  </w:abstractNum>
  <w:abstractNum w:abstractNumId="2" w15:restartNumberingAfterBreak="0">
    <w:nsid w:val="00000003"/>
    <w:multiLevelType w:val="singleLevel"/>
    <w:tmpl w:val="00000003"/>
    <w:name w:val="WW8Num8"/>
    <w:lvl w:ilvl="0">
      <w:start w:val="2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  <w:b/>
        <w:i w:val="0"/>
        <w:sz w:val="24"/>
        <w:szCs w:val="24"/>
        <w:u w:val="none"/>
      </w:rPr>
    </w:lvl>
  </w:abstractNum>
  <w:abstractNum w:abstractNumId="3" w15:restartNumberingAfterBreak="0">
    <w:nsid w:val="00000004"/>
    <w:multiLevelType w:val="singleLevel"/>
    <w:tmpl w:val="00000004"/>
    <w:name w:val="WW8Num11"/>
    <w:lvl w:ilvl="0">
      <w:start w:val="2"/>
      <w:numFmt w:val="decimal"/>
      <w:lvlText w:val="%1. "/>
      <w:lvlJc w:val="left"/>
      <w:pPr>
        <w:tabs>
          <w:tab w:val="num" w:pos="2683"/>
        </w:tabs>
        <w:ind w:left="2683" w:hanging="283"/>
      </w:pPr>
      <w:rPr>
        <w:rFonts w:ascii="Times New Roman" w:hAnsi="Times New Roman"/>
        <w:b w:val="0"/>
        <w:i w:val="0"/>
        <w:sz w:val="24"/>
        <w:u w:val="none"/>
      </w:rPr>
    </w:lvl>
  </w:abstractNum>
  <w:abstractNum w:abstractNumId="4" w15:restartNumberingAfterBreak="0">
    <w:nsid w:val="00000005"/>
    <w:multiLevelType w:val="singleLevel"/>
    <w:tmpl w:val="00000005"/>
    <w:name w:val="WW8Num16"/>
    <w:lvl w:ilvl="0">
      <w:start w:val="2"/>
      <w:numFmt w:val="lowerLetter"/>
      <w:lvlText w:val="%1) "/>
      <w:lvlJc w:val="left"/>
      <w:pPr>
        <w:tabs>
          <w:tab w:val="num" w:pos="631"/>
        </w:tabs>
        <w:ind w:left="631" w:hanging="283"/>
      </w:pPr>
      <w:rPr>
        <w:rFonts w:ascii="Times New Roman" w:hAnsi="Times New Roman" w:cs="Times New Roman"/>
        <w:b/>
        <w:i w:val="0"/>
        <w:sz w:val="20"/>
        <w:szCs w:val="20"/>
        <w:u w:val="none"/>
      </w:rPr>
    </w:lvl>
  </w:abstractNum>
  <w:abstractNum w:abstractNumId="5" w15:restartNumberingAfterBreak="0">
    <w:nsid w:val="00000006"/>
    <w:multiLevelType w:val="singleLevel"/>
    <w:tmpl w:val="00000006"/>
    <w:name w:val="WW8Num34"/>
    <w:lvl w:ilvl="0">
      <w:start w:val="1"/>
      <w:numFmt w:val="lowerLetter"/>
      <w:lvlText w:val="%1) "/>
      <w:lvlJc w:val="left"/>
      <w:pPr>
        <w:tabs>
          <w:tab w:val="num" w:pos="583"/>
        </w:tabs>
        <w:ind w:left="583" w:hanging="283"/>
      </w:pPr>
      <w:rPr>
        <w:rFonts w:ascii="Times New Roman" w:hAnsi="Times New Roman" w:cs="Times New Roman"/>
        <w:b/>
        <w:i w:val="0"/>
        <w:sz w:val="20"/>
        <w:szCs w:val="20"/>
        <w:u w:val="none"/>
      </w:rPr>
    </w:lvl>
  </w:abstractNum>
  <w:abstractNum w:abstractNumId="6" w15:restartNumberingAfterBreak="0">
    <w:nsid w:val="00000007"/>
    <w:multiLevelType w:val="singleLevel"/>
    <w:tmpl w:val="F078CB0A"/>
    <w:name w:val="WW8Num38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  <w:b/>
        <w:i w:val="0"/>
        <w:sz w:val="24"/>
        <w:szCs w:val="24"/>
        <w:u w:val="none"/>
      </w:rPr>
    </w:lvl>
  </w:abstractNum>
  <w:abstractNum w:abstractNumId="7" w15:restartNumberingAfterBreak="0">
    <w:nsid w:val="00000008"/>
    <w:multiLevelType w:val="singleLevel"/>
    <w:tmpl w:val="00000008"/>
    <w:name w:val="WW8Num39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  <w:b/>
        <w:i w:val="0"/>
        <w:sz w:val="24"/>
        <w:szCs w:val="24"/>
        <w:u w:val="none"/>
      </w:rPr>
    </w:lvl>
  </w:abstractNum>
  <w:abstractNum w:abstractNumId="8" w15:restartNumberingAfterBreak="0">
    <w:nsid w:val="00000009"/>
    <w:multiLevelType w:val="singleLevel"/>
    <w:tmpl w:val="00000009"/>
    <w:name w:val="WW8Num42"/>
    <w:lvl w:ilvl="0">
      <w:start w:val="4"/>
      <w:numFmt w:val="lowerLetter"/>
      <w:lvlText w:val="%1) "/>
      <w:lvlJc w:val="left"/>
      <w:pPr>
        <w:tabs>
          <w:tab w:val="num" w:pos="631"/>
        </w:tabs>
        <w:ind w:left="631" w:hanging="283"/>
      </w:pPr>
      <w:rPr>
        <w:rFonts w:ascii="Times New Roman" w:hAnsi="Times New Roman" w:cs="Times New Roman"/>
        <w:b/>
        <w:i w:val="0"/>
        <w:sz w:val="20"/>
        <w:szCs w:val="20"/>
        <w:u w:val="none"/>
      </w:rPr>
    </w:lvl>
  </w:abstractNum>
  <w:abstractNum w:abstractNumId="9" w15:restartNumberingAfterBreak="0">
    <w:nsid w:val="0000000A"/>
    <w:multiLevelType w:val="multilevel"/>
    <w:tmpl w:val="0000000A"/>
    <w:name w:val="WW8Num45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B"/>
    <w:multiLevelType w:val="singleLevel"/>
    <w:tmpl w:val="0000000B"/>
    <w:name w:val="WW8Num47"/>
    <w:lvl w:ilvl="0">
      <w:start w:val="3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  <w:b/>
        <w:i w:val="0"/>
        <w:sz w:val="24"/>
        <w:szCs w:val="24"/>
        <w:u w:val="none"/>
      </w:rPr>
    </w:lvl>
  </w:abstractNum>
  <w:abstractNum w:abstractNumId="11" w15:restartNumberingAfterBreak="0">
    <w:nsid w:val="0000000C"/>
    <w:multiLevelType w:val="singleLevel"/>
    <w:tmpl w:val="0000000C"/>
    <w:name w:val="WW8Num49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  <w:b/>
        <w:i w:val="0"/>
        <w:sz w:val="24"/>
        <w:szCs w:val="24"/>
        <w:u w:val="none"/>
      </w:rPr>
    </w:lvl>
  </w:abstractNum>
  <w:abstractNum w:abstractNumId="12" w15:restartNumberingAfterBreak="0">
    <w:nsid w:val="0000000D"/>
    <w:multiLevelType w:val="singleLevel"/>
    <w:tmpl w:val="0000000D"/>
    <w:name w:val="WW8Num51"/>
    <w:lvl w:ilvl="0">
      <w:start w:val="3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  <w:b/>
        <w:i w:val="0"/>
        <w:sz w:val="24"/>
        <w:szCs w:val="24"/>
        <w:u w:val="none"/>
      </w:rPr>
    </w:lvl>
  </w:abstractNum>
  <w:abstractNum w:abstractNumId="13" w15:restartNumberingAfterBreak="0">
    <w:nsid w:val="0000000E"/>
    <w:multiLevelType w:val="singleLevel"/>
    <w:tmpl w:val="0000000E"/>
    <w:name w:val="WW8Num54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  <w:b/>
        <w:i w:val="0"/>
        <w:sz w:val="24"/>
        <w:szCs w:val="24"/>
        <w:u w:val="none"/>
      </w:rPr>
    </w:lvl>
  </w:abstractNum>
  <w:abstractNum w:abstractNumId="14" w15:restartNumberingAfterBreak="0">
    <w:nsid w:val="0000000F"/>
    <w:multiLevelType w:val="singleLevel"/>
    <w:tmpl w:val="0000000F"/>
    <w:name w:val="WW8Num62"/>
    <w:lvl w:ilvl="0">
      <w:start w:val="2"/>
      <w:numFmt w:val="lowerLetter"/>
      <w:lvlText w:val="%1) 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  <w:b w:val="0"/>
        <w:i w:val="0"/>
        <w:sz w:val="24"/>
        <w:szCs w:val="24"/>
        <w:u w:val="none"/>
      </w:rPr>
    </w:lvl>
  </w:abstractNum>
  <w:abstractNum w:abstractNumId="15" w15:restartNumberingAfterBreak="0">
    <w:nsid w:val="00000010"/>
    <w:multiLevelType w:val="singleLevel"/>
    <w:tmpl w:val="00000010"/>
    <w:name w:val="WW8Num66"/>
    <w:lvl w:ilvl="0">
      <w:start w:val="4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  <w:b/>
        <w:i w:val="0"/>
        <w:sz w:val="24"/>
        <w:szCs w:val="24"/>
        <w:u w:val="none"/>
      </w:rPr>
    </w:lvl>
  </w:abstractNum>
  <w:abstractNum w:abstractNumId="16" w15:restartNumberingAfterBreak="0">
    <w:nsid w:val="00000011"/>
    <w:multiLevelType w:val="multilevel"/>
    <w:tmpl w:val="B54E1CE2"/>
    <w:name w:val="WW8Num75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Times New Roman" w:eastAsia="Times New Roman" w:hAnsi="Times New Roman" w:cs="Times New Roman"/>
        <w:b w:val="0"/>
        <w:i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7" w15:restartNumberingAfterBreak="0">
    <w:nsid w:val="00000012"/>
    <w:multiLevelType w:val="singleLevel"/>
    <w:tmpl w:val="00000012"/>
    <w:name w:val="WW8Num76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  <w:b w:val="0"/>
        <w:i w:val="0"/>
        <w:sz w:val="24"/>
        <w:szCs w:val="24"/>
        <w:u w:val="none"/>
      </w:rPr>
    </w:lvl>
  </w:abstractNum>
  <w:abstractNum w:abstractNumId="18" w15:restartNumberingAfterBreak="0">
    <w:nsid w:val="00000013"/>
    <w:multiLevelType w:val="singleLevel"/>
    <w:tmpl w:val="00000013"/>
    <w:name w:val="WW8Num83"/>
    <w:lvl w:ilvl="0">
      <w:start w:val="1"/>
      <w:numFmt w:val="lowerLetter"/>
      <w:lvlText w:val="%1)"/>
      <w:lvlJc w:val="left"/>
      <w:pPr>
        <w:tabs>
          <w:tab w:val="num" w:pos="2484"/>
        </w:tabs>
        <w:ind w:left="2484" w:hanging="360"/>
      </w:pPr>
    </w:lvl>
  </w:abstractNum>
  <w:abstractNum w:abstractNumId="19" w15:restartNumberingAfterBreak="0">
    <w:nsid w:val="00000014"/>
    <w:multiLevelType w:val="singleLevel"/>
    <w:tmpl w:val="00000014"/>
    <w:name w:val="WW8Num94"/>
    <w:lvl w:ilvl="0">
      <w:start w:val="2"/>
      <w:numFmt w:val="decimal"/>
      <w:lvlText w:val="%1. "/>
      <w:lvlJc w:val="left"/>
      <w:pPr>
        <w:tabs>
          <w:tab w:val="num" w:pos="343"/>
        </w:tabs>
        <w:ind w:left="343" w:hanging="283"/>
      </w:pPr>
      <w:rPr>
        <w:rFonts w:ascii="Times New Roman" w:hAnsi="Times New Roman" w:cs="Times New Roman"/>
        <w:b/>
        <w:i w:val="0"/>
        <w:sz w:val="24"/>
        <w:szCs w:val="24"/>
        <w:u w:val="none"/>
      </w:rPr>
    </w:lvl>
  </w:abstractNum>
  <w:abstractNum w:abstractNumId="20" w15:restartNumberingAfterBreak="0">
    <w:nsid w:val="00000015"/>
    <w:multiLevelType w:val="singleLevel"/>
    <w:tmpl w:val="00000015"/>
    <w:name w:val="WW8Num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1" w15:restartNumberingAfterBreak="0">
    <w:nsid w:val="00000016"/>
    <w:multiLevelType w:val="singleLevel"/>
    <w:tmpl w:val="00000016"/>
    <w:name w:val="WW8Num103"/>
    <w:lvl w:ilvl="0">
      <w:start w:val="5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  <w:b/>
        <w:i w:val="0"/>
        <w:sz w:val="24"/>
        <w:szCs w:val="24"/>
        <w:u w:val="none"/>
      </w:rPr>
    </w:lvl>
  </w:abstractNum>
  <w:abstractNum w:abstractNumId="22" w15:restartNumberingAfterBreak="0">
    <w:nsid w:val="00000017"/>
    <w:multiLevelType w:val="singleLevel"/>
    <w:tmpl w:val="00000017"/>
    <w:name w:val="WW8Num104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  <w:b w:val="0"/>
        <w:i w:val="0"/>
        <w:sz w:val="24"/>
        <w:szCs w:val="24"/>
        <w:u w:val="none"/>
      </w:rPr>
    </w:lvl>
  </w:abstractNum>
  <w:abstractNum w:abstractNumId="23" w15:restartNumberingAfterBreak="0">
    <w:nsid w:val="00000018"/>
    <w:multiLevelType w:val="singleLevel"/>
    <w:tmpl w:val="DD1071AE"/>
    <w:lvl w:ilvl="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  <w:szCs w:val="24"/>
        <w:u w:val="none"/>
      </w:rPr>
    </w:lvl>
  </w:abstractNum>
  <w:abstractNum w:abstractNumId="24" w15:restartNumberingAfterBreak="0">
    <w:nsid w:val="00000019"/>
    <w:multiLevelType w:val="singleLevel"/>
    <w:tmpl w:val="00000019"/>
    <w:name w:val="WW8Num111"/>
    <w:lvl w:ilvl="0">
      <w:start w:val="2"/>
      <w:numFmt w:val="decimal"/>
      <w:lvlText w:val="%1. "/>
      <w:lvlJc w:val="left"/>
      <w:pPr>
        <w:tabs>
          <w:tab w:val="num" w:pos="3043"/>
        </w:tabs>
        <w:ind w:left="3043" w:hanging="283"/>
      </w:pPr>
      <w:rPr>
        <w:rFonts w:ascii="Times New Roman" w:hAnsi="Times New Roman"/>
        <w:b w:val="0"/>
        <w:i w:val="0"/>
        <w:sz w:val="24"/>
        <w:u w:val="none"/>
      </w:rPr>
    </w:lvl>
  </w:abstractNum>
  <w:abstractNum w:abstractNumId="25" w15:restartNumberingAfterBreak="0">
    <w:nsid w:val="0000001A"/>
    <w:multiLevelType w:val="singleLevel"/>
    <w:tmpl w:val="0000001A"/>
    <w:name w:val="WW8Num113"/>
    <w:lvl w:ilvl="0">
      <w:start w:val="4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  <w:b/>
        <w:i w:val="0"/>
        <w:sz w:val="24"/>
        <w:szCs w:val="24"/>
        <w:u w:val="none"/>
      </w:rPr>
    </w:lvl>
  </w:abstractNum>
  <w:abstractNum w:abstractNumId="26" w15:restartNumberingAfterBreak="0">
    <w:nsid w:val="0000001B"/>
    <w:multiLevelType w:val="singleLevel"/>
    <w:tmpl w:val="0000001B"/>
    <w:name w:val="WW8Num115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  <w:b w:val="0"/>
        <w:i w:val="0"/>
        <w:sz w:val="24"/>
        <w:szCs w:val="24"/>
        <w:u w:val="none"/>
      </w:rPr>
    </w:lvl>
  </w:abstractNum>
  <w:abstractNum w:abstractNumId="27" w15:restartNumberingAfterBreak="0">
    <w:nsid w:val="0000001C"/>
    <w:multiLevelType w:val="singleLevel"/>
    <w:tmpl w:val="0000001C"/>
    <w:name w:val="WW8Num118"/>
    <w:lvl w:ilvl="0">
      <w:start w:val="2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  <w:b/>
        <w:i w:val="0"/>
        <w:sz w:val="24"/>
        <w:szCs w:val="24"/>
        <w:u w:val="none"/>
      </w:rPr>
    </w:lvl>
  </w:abstractNum>
  <w:abstractNum w:abstractNumId="28" w15:restartNumberingAfterBreak="0">
    <w:nsid w:val="0000001D"/>
    <w:multiLevelType w:val="singleLevel"/>
    <w:tmpl w:val="0000001D"/>
    <w:name w:val="WW8Num121"/>
    <w:lvl w:ilvl="0">
      <w:start w:val="1"/>
      <w:numFmt w:val="lowerLetter"/>
      <w:lvlText w:val="%1) "/>
      <w:lvlJc w:val="left"/>
      <w:pPr>
        <w:tabs>
          <w:tab w:val="num" w:pos="343"/>
        </w:tabs>
        <w:ind w:left="343" w:hanging="283"/>
      </w:pPr>
      <w:rPr>
        <w:rFonts w:ascii="Times New Roman" w:hAnsi="Times New Roman" w:cs="Times New Roman"/>
        <w:b/>
        <w:i w:val="0"/>
        <w:sz w:val="20"/>
        <w:szCs w:val="20"/>
        <w:u w:val="none"/>
      </w:rPr>
    </w:lvl>
  </w:abstractNum>
  <w:abstractNum w:abstractNumId="29" w15:restartNumberingAfterBreak="0">
    <w:nsid w:val="0000001E"/>
    <w:multiLevelType w:val="multilevel"/>
    <w:tmpl w:val="0000001E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0" w15:restartNumberingAfterBreak="0">
    <w:nsid w:val="0000001F"/>
    <w:multiLevelType w:val="singleLevel"/>
    <w:tmpl w:val="0000001F"/>
    <w:lvl w:ilvl="0">
      <w:start w:val="1"/>
      <w:numFmt w:val="bullet"/>
      <w:lvlText w:val=""/>
      <w:lvlJc w:val="left"/>
      <w:pPr>
        <w:tabs>
          <w:tab w:val="num" w:pos="603"/>
        </w:tabs>
        <w:ind w:left="603" w:hanging="283"/>
      </w:pPr>
      <w:rPr>
        <w:rFonts w:ascii="Symbol" w:hAnsi="Symbol" w:cs="Times New Roman"/>
      </w:rPr>
    </w:lvl>
  </w:abstractNum>
  <w:abstractNum w:abstractNumId="31" w15:restartNumberingAfterBreak="0">
    <w:nsid w:val="00000020"/>
    <w:multiLevelType w:val="multilevel"/>
    <w:tmpl w:val="00000020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2" w15:restartNumberingAfterBreak="0">
    <w:nsid w:val="0000002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3" w15:restartNumberingAfterBreak="0">
    <w:nsid w:val="00000022"/>
    <w:multiLevelType w:val="multilevel"/>
    <w:tmpl w:val="0000002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4" w15:restartNumberingAfterBreak="0">
    <w:nsid w:val="00000023"/>
    <w:multiLevelType w:val="multilevel"/>
    <w:tmpl w:val="00000023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5" w15:restartNumberingAfterBreak="0">
    <w:nsid w:val="00000024"/>
    <w:multiLevelType w:val="multilevel"/>
    <w:tmpl w:val="00000024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6" w15:restartNumberingAfterBreak="0">
    <w:nsid w:val="00000025"/>
    <w:multiLevelType w:val="multilevel"/>
    <w:tmpl w:val="00000025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7" w15:restartNumberingAfterBreak="0">
    <w:nsid w:val="00000026"/>
    <w:multiLevelType w:val="multilevel"/>
    <w:tmpl w:val="00000026"/>
    <w:lvl w:ilvl="0">
      <w:start w:val="1"/>
      <w:numFmt w:val="bullet"/>
      <w:lvlText w:val=""/>
      <w:lvlJc w:val="left"/>
      <w:pPr>
        <w:tabs>
          <w:tab w:val="num" w:pos="603"/>
        </w:tabs>
        <w:ind w:left="603" w:hanging="283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8" w15:restartNumberingAfterBreak="0">
    <w:nsid w:val="0DD9724F"/>
    <w:multiLevelType w:val="hybridMultilevel"/>
    <w:tmpl w:val="BE66DCAE"/>
    <w:lvl w:ilvl="0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2FEC3B22"/>
    <w:multiLevelType w:val="singleLevel"/>
    <w:tmpl w:val="0A6C4050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40" w15:restartNumberingAfterBreak="0">
    <w:nsid w:val="35C20437"/>
    <w:multiLevelType w:val="singleLevel"/>
    <w:tmpl w:val="0A6C4050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41" w15:restartNumberingAfterBreak="0">
    <w:nsid w:val="4AC64D32"/>
    <w:multiLevelType w:val="singleLevel"/>
    <w:tmpl w:val="0A6C4050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42" w15:restartNumberingAfterBreak="0">
    <w:nsid w:val="50DD7951"/>
    <w:multiLevelType w:val="hybridMultilevel"/>
    <w:tmpl w:val="0B46F6DA"/>
    <w:lvl w:ilvl="0" w:tplc="DD1071AE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DD1071AE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 w15:restartNumberingAfterBreak="0">
    <w:nsid w:val="51560B20"/>
    <w:multiLevelType w:val="singleLevel"/>
    <w:tmpl w:val="0A6C4050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44" w15:restartNumberingAfterBreak="0">
    <w:nsid w:val="5389699E"/>
    <w:multiLevelType w:val="hybridMultilevel"/>
    <w:tmpl w:val="AB8CB590"/>
    <w:lvl w:ilvl="0" w:tplc="A0485A90"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5" w15:restartNumberingAfterBreak="0">
    <w:nsid w:val="551B4490"/>
    <w:multiLevelType w:val="multilevel"/>
    <w:tmpl w:val="BA164F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46" w15:restartNumberingAfterBreak="0">
    <w:nsid w:val="64D75DE1"/>
    <w:multiLevelType w:val="hybridMultilevel"/>
    <w:tmpl w:val="E31C4162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7" w15:restartNumberingAfterBreak="0">
    <w:nsid w:val="64E43BCE"/>
    <w:multiLevelType w:val="hybridMultilevel"/>
    <w:tmpl w:val="0FD0E3D8"/>
    <w:lvl w:ilvl="0" w:tplc="DD1071AE">
      <w:start w:val="2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b w:val="0"/>
        <w:i w:val="0"/>
        <w:sz w:val="24"/>
        <w:szCs w:val="24"/>
        <w:u w:val="none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8" w15:restartNumberingAfterBreak="0">
    <w:nsid w:val="7B8A3E1E"/>
    <w:multiLevelType w:val="singleLevel"/>
    <w:tmpl w:val="0A6C4050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num w:numId="1" w16cid:durableId="1523935039">
    <w:abstractNumId w:val="0"/>
  </w:num>
  <w:num w:numId="2" w16cid:durableId="561987433">
    <w:abstractNumId w:val="1"/>
  </w:num>
  <w:num w:numId="3" w16cid:durableId="1371566383">
    <w:abstractNumId w:val="2"/>
  </w:num>
  <w:num w:numId="4" w16cid:durableId="1593976604">
    <w:abstractNumId w:val="3"/>
  </w:num>
  <w:num w:numId="5" w16cid:durableId="315231672">
    <w:abstractNumId w:val="4"/>
  </w:num>
  <w:num w:numId="6" w16cid:durableId="1056798">
    <w:abstractNumId w:val="5"/>
  </w:num>
  <w:num w:numId="7" w16cid:durableId="1290013441">
    <w:abstractNumId w:val="6"/>
  </w:num>
  <w:num w:numId="8" w16cid:durableId="1138304033">
    <w:abstractNumId w:val="7"/>
  </w:num>
  <w:num w:numId="9" w16cid:durableId="1231428769">
    <w:abstractNumId w:val="8"/>
  </w:num>
  <w:num w:numId="10" w16cid:durableId="31224296">
    <w:abstractNumId w:val="9"/>
  </w:num>
  <w:num w:numId="11" w16cid:durableId="245580485">
    <w:abstractNumId w:val="10"/>
  </w:num>
  <w:num w:numId="12" w16cid:durableId="1247543677">
    <w:abstractNumId w:val="11"/>
  </w:num>
  <w:num w:numId="13" w16cid:durableId="1486237273">
    <w:abstractNumId w:val="12"/>
  </w:num>
  <w:num w:numId="14" w16cid:durableId="1402362291">
    <w:abstractNumId w:val="13"/>
  </w:num>
  <w:num w:numId="15" w16cid:durableId="2050761112">
    <w:abstractNumId w:val="14"/>
  </w:num>
  <w:num w:numId="16" w16cid:durableId="1820919740">
    <w:abstractNumId w:val="15"/>
  </w:num>
  <w:num w:numId="17" w16cid:durableId="1569421365">
    <w:abstractNumId w:val="16"/>
  </w:num>
  <w:num w:numId="18" w16cid:durableId="1603998418">
    <w:abstractNumId w:val="17"/>
  </w:num>
  <w:num w:numId="19" w16cid:durableId="1070150355">
    <w:abstractNumId w:val="18"/>
  </w:num>
  <w:num w:numId="20" w16cid:durableId="286132139">
    <w:abstractNumId w:val="19"/>
  </w:num>
  <w:num w:numId="21" w16cid:durableId="1305086819">
    <w:abstractNumId w:val="20"/>
  </w:num>
  <w:num w:numId="22" w16cid:durableId="85466414">
    <w:abstractNumId w:val="21"/>
  </w:num>
  <w:num w:numId="23" w16cid:durableId="577441718">
    <w:abstractNumId w:val="22"/>
  </w:num>
  <w:num w:numId="24" w16cid:durableId="1959217526">
    <w:abstractNumId w:val="23"/>
  </w:num>
  <w:num w:numId="25" w16cid:durableId="1712801883">
    <w:abstractNumId w:val="24"/>
  </w:num>
  <w:num w:numId="26" w16cid:durableId="39480365">
    <w:abstractNumId w:val="25"/>
  </w:num>
  <w:num w:numId="27" w16cid:durableId="988095313">
    <w:abstractNumId w:val="26"/>
  </w:num>
  <w:num w:numId="28" w16cid:durableId="116685927">
    <w:abstractNumId w:val="27"/>
  </w:num>
  <w:num w:numId="29" w16cid:durableId="1067531740">
    <w:abstractNumId w:val="28"/>
  </w:num>
  <w:num w:numId="30" w16cid:durableId="1820880401">
    <w:abstractNumId w:val="29"/>
  </w:num>
  <w:num w:numId="31" w16cid:durableId="1119762653">
    <w:abstractNumId w:val="30"/>
  </w:num>
  <w:num w:numId="32" w16cid:durableId="599070600">
    <w:abstractNumId w:val="31"/>
  </w:num>
  <w:num w:numId="33" w16cid:durableId="2068608036">
    <w:abstractNumId w:val="32"/>
  </w:num>
  <w:num w:numId="34" w16cid:durableId="1609923805">
    <w:abstractNumId w:val="33"/>
  </w:num>
  <w:num w:numId="35" w16cid:durableId="1953392177">
    <w:abstractNumId w:val="34"/>
  </w:num>
  <w:num w:numId="36" w16cid:durableId="622809373">
    <w:abstractNumId w:val="35"/>
  </w:num>
  <w:num w:numId="37" w16cid:durableId="2145265960">
    <w:abstractNumId w:val="36"/>
  </w:num>
  <w:num w:numId="38" w16cid:durableId="209267160">
    <w:abstractNumId w:val="37"/>
  </w:num>
  <w:num w:numId="39" w16cid:durableId="220799775">
    <w:abstractNumId w:val="42"/>
  </w:num>
  <w:num w:numId="40" w16cid:durableId="550072111">
    <w:abstractNumId w:val="44"/>
  </w:num>
  <w:num w:numId="41" w16cid:durableId="702362384">
    <w:abstractNumId w:val="45"/>
  </w:num>
  <w:num w:numId="42" w16cid:durableId="574053159">
    <w:abstractNumId w:val="43"/>
  </w:num>
  <w:num w:numId="43" w16cid:durableId="1078669353">
    <w:abstractNumId w:val="40"/>
  </w:num>
  <w:num w:numId="44" w16cid:durableId="1365908113">
    <w:abstractNumId w:val="48"/>
  </w:num>
  <w:num w:numId="45" w16cid:durableId="1846897807">
    <w:abstractNumId w:val="41"/>
  </w:num>
  <w:num w:numId="46" w16cid:durableId="1972130156">
    <w:abstractNumId w:val="39"/>
  </w:num>
  <w:num w:numId="47" w16cid:durableId="1931960327">
    <w:abstractNumId w:val="46"/>
  </w:num>
  <w:num w:numId="48" w16cid:durableId="1129740154">
    <w:abstractNumId w:val="47"/>
  </w:num>
  <w:num w:numId="49" w16cid:durableId="160511162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noLeading/>
    <w:spaceForUL/>
    <w:balanceSingleByteDoubleByteWidth/>
    <w:doNotLeaveBackslashAlone/>
    <w:ulTrailSpace/>
    <w:doNotExpandShiftReturn/>
    <w:usePrinterMetrics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25E73"/>
    <w:rsid w:val="0002583B"/>
    <w:rsid w:val="000517BF"/>
    <w:rsid w:val="000A0BE6"/>
    <w:rsid w:val="000B628E"/>
    <w:rsid w:val="00135001"/>
    <w:rsid w:val="001B0097"/>
    <w:rsid w:val="001E17B2"/>
    <w:rsid w:val="00204BCE"/>
    <w:rsid w:val="00212422"/>
    <w:rsid w:val="00237D02"/>
    <w:rsid w:val="0024248E"/>
    <w:rsid w:val="002555B2"/>
    <w:rsid w:val="00262857"/>
    <w:rsid w:val="00265B60"/>
    <w:rsid w:val="00265D63"/>
    <w:rsid w:val="00282704"/>
    <w:rsid w:val="00283573"/>
    <w:rsid w:val="002A59AB"/>
    <w:rsid w:val="002A7B93"/>
    <w:rsid w:val="002C55AD"/>
    <w:rsid w:val="00305376"/>
    <w:rsid w:val="00315CE2"/>
    <w:rsid w:val="0033410B"/>
    <w:rsid w:val="003349F3"/>
    <w:rsid w:val="00336A6D"/>
    <w:rsid w:val="00347DA9"/>
    <w:rsid w:val="003626F6"/>
    <w:rsid w:val="003E74E1"/>
    <w:rsid w:val="00403EB9"/>
    <w:rsid w:val="00437703"/>
    <w:rsid w:val="0044387A"/>
    <w:rsid w:val="004528F0"/>
    <w:rsid w:val="00467661"/>
    <w:rsid w:val="00482C0C"/>
    <w:rsid w:val="004839BF"/>
    <w:rsid w:val="004A6C61"/>
    <w:rsid w:val="004A7856"/>
    <w:rsid w:val="004B4821"/>
    <w:rsid w:val="004D694C"/>
    <w:rsid w:val="005318F2"/>
    <w:rsid w:val="005356A1"/>
    <w:rsid w:val="005517F0"/>
    <w:rsid w:val="00561CE0"/>
    <w:rsid w:val="0056248F"/>
    <w:rsid w:val="0057282C"/>
    <w:rsid w:val="005E7AA9"/>
    <w:rsid w:val="00610B5D"/>
    <w:rsid w:val="00633D70"/>
    <w:rsid w:val="0064364D"/>
    <w:rsid w:val="0066707A"/>
    <w:rsid w:val="00696D40"/>
    <w:rsid w:val="006B30FB"/>
    <w:rsid w:val="006C449C"/>
    <w:rsid w:val="006D1713"/>
    <w:rsid w:val="00717BA6"/>
    <w:rsid w:val="00734B23"/>
    <w:rsid w:val="007559E5"/>
    <w:rsid w:val="007671D8"/>
    <w:rsid w:val="00775C61"/>
    <w:rsid w:val="00783880"/>
    <w:rsid w:val="007B3236"/>
    <w:rsid w:val="007C1A25"/>
    <w:rsid w:val="007C2B9F"/>
    <w:rsid w:val="007C775C"/>
    <w:rsid w:val="007E0453"/>
    <w:rsid w:val="007E10FB"/>
    <w:rsid w:val="007E7273"/>
    <w:rsid w:val="00804925"/>
    <w:rsid w:val="00851EB1"/>
    <w:rsid w:val="00855A40"/>
    <w:rsid w:val="008A60F5"/>
    <w:rsid w:val="008B07DD"/>
    <w:rsid w:val="00921D04"/>
    <w:rsid w:val="00924AE2"/>
    <w:rsid w:val="009402AD"/>
    <w:rsid w:val="009468D7"/>
    <w:rsid w:val="00962E69"/>
    <w:rsid w:val="0096492B"/>
    <w:rsid w:val="009D6E33"/>
    <w:rsid w:val="00A40FD0"/>
    <w:rsid w:val="00A42086"/>
    <w:rsid w:val="00A52009"/>
    <w:rsid w:val="00A92A5E"/>
    <w:rsid w:val="00B4687E"/>
    <w:rsid w:val="00BA1A2E"/>
    <w:rsid w:val="00C06F2A"/>
    <w:rsid w:val="00C1452D"/>
    <w:rsid w:val="00C15244"/>
    <w:rsid w:val="00C33429"/>
    <w:rsid w:val="00C62299"/>
    <w:rsid w:val="00C626CF"/>
    <w:rsid w:val="00C758AC"/>
    <w:rsid w:val="00C80FFD"/>
    <w:rsid w:val="00C91270"/>
    <w:rsid w:val="00C94F47"/>
    <w:rsid w:val="00CA785F"/>
    <w:rsid w:val="00CC1DBB"/>
    <w:rsid w:val="00CC3F02"/>
    <w:rsid w:val="00CC5C31"/>
    <w:rsid w:val="00CD734F"/>
    <w:rsid w:val="00CF64CC"/>
    <w:rsid w:val="00D149AC"/>
    <w:rsid w:val="00D230B0"/>
    <w:rsid w:val="00D25E73"/>
    <w:rsid w:val="00D336CD"/>
    <w:rsid w:val="00D56BB7"/>
    <w:rsid w:val="00D8088A"/>
    <w:rsid w:val="00DD4443"/>
    <w:rsid w:val="00DF3410"/>
    <w:rsid w:val="00DF6D41"/>
    <w:rsid w:val="00E028A4"/>
    <w:rsid w:val="00E10EF5"/>
    <w:rsid w:val="00E62C69"/>
    <w:rsid w:val="00E7406F"/>
    <w:rsid w:val="00EB3275"/>
    <w:rsid w:val="00EB489E"/>
    <w:rsid w:val="00ED7EEE"/>
    <w:rsid w:val="00EF2C9C"/>
    <w:rsid w:val="00EF4DE4"/>
    <w:rsid w:val="00F45786"/>
    <w:rsid w:val="00F747B8"/>
    <w:rsid w:val="00F83ECE"/>
    <w:rsid w:val="00F93F51"/>
    <w:rsid w:val="00F958D7"/>
    <w:rsid w:val="00FA7334"/>
    <w:rsid w:val="00FA7634"/>
    <w:rsid w:val="00FB4C1C"/>
    <w:rsid w:val="00FD09D0"/>
    <w:rsid w:val="00FF0353"/>
    <w:rsid w:val="00FF035B"/>
    <w:rsid w:val="00FF3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F0ADA6"/>
  <w15:chartTrackingRefBased/>
  <w15:docId w15:val="{65969D7C-92AF-480B-B6CA-B1A3ADFA8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suppressAutoHyphens/>
      <w:autoSpaceDE w:val="0"/>
    </w:pPr>
    <w:rPr>
      <w:lang w:eastAsia="ar-SA"/>
    </w:rPr>
  </w:style>
  <w:style w:type="paragraph" w:styleId="Nadpis1">
    <w:name w:val="heading 1"/>
    <w:basedOn w:val="Normln"/>
    <w:next w:val="Normln"/>
    <w:qFormat/>
    <w:pPr>
      <w:keepNext/>
      <w:numPr>
        <w:numId w:val="37"/>
      </w:numPr>
      <w:jc w:val="center"/>
      <w:outlineLvl w:val="0"/>
    </w:pPr>
    <w:rPr>
      <w:b/>
      <w:bCs/>
      <w:sz w:val="36"/>
      <w:szCs w:val="36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37"/>
      </w:numPr>
      <w:jc w:val="center"/>
      <w:outlineLvl w:val="1"/>
    </w:pPr>
    <w:rPr>
      <w:b/>
      <w:bCs/>
      <w:sz w:val="32"/>
      <w:szCs w:val="32"/>
    </w:rPr>
  </w:style>
  <w:style w:type="paragraph" w:styleId="Nadpis3">
    <w:name w:val="heading 3"/>
    <w:basedOn w:val="Normln"/>
    <w:next w:val="Normln"/>
    <w:qFormat/>
    <w:pPr>
      <w:keepNext/>
      <w:numPr>
        <w:ilvl w:val="2"/>
        <w:numId w:val="37"/>
      </w:numPr>
      <w:jc w:val="center"/>
      <w:outlineLvl w:val="2"/>
    </w:pPr>
    <w:rPr>
      <w:b/>
      <w:bCs/>
      <w:sz w:val="24"/>
      <w:szCs w:val="24"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b/>
      <w:bCs/>
      <w:sz w:val="40"/>
      <w:szCs w:val="40"/>
    </w:rPr>
  </w:style>
  <w:style w:type="paragraph" w:styleId="Nadpis5">
    <w:name w:val="heading 5"/>
    <w:basedOn w:val="Normln"/>
    <w:next w:val="Normln"/>
    <w:qFormat/>
    <w:pPr>
      <w:keepNext/>
      <w:numPr>
        <w:ilvl w:val="4"/>
        <w:numId w:val="37"/>
      </w:numPr>
      <w:jc w:val="both"/>
      <w:outlineLvl w:val="4"/>
    </w:pPr>
    <w:rPr>
      <w:sz w:val="24"/>
      <w:szCs w:val="24"/>
    </w:rPr>
  </w:style>
  <w:style w:type="paragraph" w:styleId="Nadpis6">
    <w:name w:val="heading 6"/>
    <w:basedOn w:val="Normln"/>
    <w:next w:val="Normln"/>
    <w:qFormat/>
    <w:pPr>
      <w:keepNext/>
      <w:numPr>
        <w:ilvl w:val="5"/>
        <w:numId w:val="37"/>
      </w:numPr>
      <w:jc w:val="both"/>
      <w:outlineLvl w:val="5"/>
    </w:pPr>
    <w:rPr>
      <w:b/>
      <w:bCs/>
      <w:sz w:val="24"/>
      <w:szCs w:val="24"/>
      <w:u w:val="single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37"/>
      </w:numPr>
      <w:jc w:val="center"/>
      <w:outlineLvl w:val="6"/>
    </w:pPr>
    <w:rPr>
      <w:b/>
      <w:bCs/>
      <w:sz w:val="32"/>
      <w:u w:val="single"/>
    </w:rPr>
  </w:style>
  <w:style w:type="paragraph" w:styleId="Nadpis8">
    <w:name w:val="heading 8"/>
    <w:basedOn w:val="Normln"/>
    <w:next w:val="Normln"/>
    <w:qFormat/>
    <w:pPr>
      <w:keepNext/>
      <w:jc w:val="both"/>
      <w:outlineLvl w:val="7"/>
    </w:pPr>
    <w:rPr>
      <w:b/>
      <w:bCs/>
      <w:sz w:val="24"/>
    </w:rPr>
  </w:style>
  <w:style w:type="paragraph" w:styleId="Nadpis9">
    <w:name w:val="heading 9"/>
    <w:basedOn w:val="Normln"/>
    <w:next w:val="Normln"/>
    <w:qFormat/>
    <w:pPr>
      <w:keepNext/>
      <w:jc w:val="both"/>
      <w:outlineLvl w:val="8"/>
    </w:pPr>
    <w:rPr>
      <w:b/>
      <w:bCs/>
      <w:i/>
      <w:iCs/>
      <w:sz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styleId="slostrnky">
    <w:name w:val="page number"/>
    <w:basedOn w:val="WW-Standardnpsmoodstavce"/>
  </w:style>
  <w:style w:type="character" w:customStyle="1" w:styleId="Symbolyproslovn">
    <w:name w:val="Symboly pro číslování"/>
  </w:style>
  <w:style w:type="character" w:styleId="Hypertextovodkaz">
    <w:name w:val="Hyperlink"/>
    <w:rPr>
      <w:color w:val="0000FF"/>
      <w:u w:val="single"/>
    </w:rPr>
  </w:style>
  <w:style w:type="character" w:customStyle="1" w:styleId="WW8Num3z0">
    <w:name w:val="WW8Num3z0"/>
    <w:rPr>
      <w:rFonts w:ascii="Times New Roman" w:hAnsi="Times New Roman"/>
      <w:b/>
      <w:i w:val="0"/>
      <w:sz w:val="24"/>
      <w:u w:val="none"/>
    </w:rPr>
  </w:style>
  <w:style w:type="character" w:customStyle="1" w:styleId="WW8Num4z0">
    <w:name w:val="WW8Num4z0"/>
    <w:rPr>
      <w:rFonts w:ascii="Times New Roman" w:hAnsi="Times New Roman"/>
      <w:b w:val="0"/>
      <w:i w:val="0"/>
      <w:sz w:val="24"/>
      <w:u w:val="none"/>
    </w:rPr>
  </w:style>
  <w:style w:type="character" w:customStyle="1" w:styleId="WW8Num5z0">
    <w:name w:val="WW8Num5z0"/>
    <w:rPr>
      <w:rFonts w:ascii="Times New Roman" w:hAnsi="Times New Roman" w:cs="Times New Roman"/>
      <w:b/>
      <w:i w:val="0"/>
      <w:sz w:val="20"/>
      <w:szCs w:val="20"/>
      <w:u w:val="none"/>
    </w:rPr>
  </w:style>
  <w:style w:type="character" w:customStyle="1" w:styleId="WW8Num6z0">
    <w:name w:val="WW8Num6z0"/>
    <w:rPr>
      <w:rFonts w:ascii="Times New Roman" w:hAnsi="Times New Roman" w:cs="Times New Roman"/>
      <w:b/>
      <w:i w:val="0"/>
      <w:sz w:val="24"/>
      <w:szCs w:val="24"/>
      <w:u w:val="none"/>
    </w:rPr>
  </w:style>
  <w:style w:type="character" w:customStyle="1" w:styleId="WW8Num7z0">
    <w:name w:val="WW8Num7z0"/>
    <w:rPr>
      <w:rFonts w:ascii="Times New Roman" w:hAnsi="Times New Roman" w:cs="Times New Roman"/>
      <w:b/>
      <w:i w:val="0"/>
      <w:sz w:val="20"/>
      <w:szCs w:val="20"/>
      <w:u w:val="none"/>
    </w:rPr>
  </w:style>
  <w:style w:type="character" w:customStyle="1" w:styleId="WW8Num8z0">
    <w:name w:val="WW8Num8z0"/>
    <w:rPr>
      <w:rFonts w:ascii="Times New Roman" w:hAnsi="Times New Roman" w:cs="Times New Roman"/>
      <w:b/>
      <w:i w:val="0"/>
      <w:sz w:val="24"/>
      <w:szCs w:val="24"/>
      <w:u w:val="none"/>
    </w:rPr>
  </w:style>
  <w:style w:type="character" w:customStyle="1" w:styleId="WW8Num9z0">
    <w:name w:val="WW8Num9z0"/>
    <w:rPr>
      <w:sz w:val="24"/>
    </w:rPr>
  </w:style>
  <w:style w:type="character" w:customStyle="1" w:styleId="WW8Num10z0">
    <w:name w:val="WW8Num10z0"/>
    <w:rPr>
      <w:rFonts w:ascii="Times New Roman" w:hAnsi="Times New Roman"/>
      <w:b w:val="0"/>
      <w:i w:val="0"/>
      <w:sz w:val="24"/>
      <w:u w:val="none"/>
    </w:rPr>
  </w:style>
  <w:style w:type="character" w:customStyle="1" w:styleId="WW8Num11z0">
    <w:name w:val="WW8Num11z0"/>
    <w:rPr>
      <w:rFonts w:ascii="Times New Roman" w:hAnsi="Times New Roman"/>
      <w:b w:val="0"/>
      <w:i w:val="0"/>
      <w:sz w:val="24"/>
      <w:u w:val="none"/>
    </w:rPr>
  </w:style>
  <w:style w:type="character" w:customStyle="1" w:styleId="WW8Num12z0">
    <w:name w:val="WW8Num12z0"/>
    <w:rPr>
      <w:rFonts w:ascii="Times New Roman" w:hAnsi="Times New Roman"/>
      <w:b/>
      <w:i w:val="0"/>
      <w:sz w:val="24"/>
      <w:u w:val="none"/>
    </w:rPr>
  </w:style>
  <w:style w:type="character" w:customStyle="1" w:styleId="WW8Num14z0">
    <w:name w:val="WW8Num14z0"/>
    <w:rPr>
      <w:rFonts w:ascii="Times New Roman" w:hAnsi="Times New Roman"/>
      <w:b w:val="0"/>
      <w:i w:val="0"/>
      <w:sz w:val="24"/>
      <w:u w:val="none"/>
    </w:rPr>
  </w:style>
  <w:style w:type="character" w:customStyle="1" w:styleId="WW8Num15z0">
    <w:name w:val="WW8Num15z0"/>
    <w:rPr>
      <w:rFonts w:ascii="Times New Roman" w:hAnsi="Times New Roman"/>
      <w:b/>
      <w:i w:val="0"/>
      <w:sz w:val="20"/>
      <w:u w:val="none"/>
    </w:rPr>
  </w:style>
  <w:style w:type="character" w:customStyle="1" w:styleId="WW8Num16z0">
    <w:name w:val="WW8Num16z0"/>
    <w:rPr>
      <w:rFonts w:ascii="Times New Roman" w:hAnsi="Times New Roman" w:cs="Times New Roman"/>
      <w:b/>
      <w:i w:val="0"/>
      <w:sz w:val="20"/>
      <w:szCs w:val="20"/>
      <w:u w:val="none"/>
    </w:rPr>
  </w:style>
  <w:style w:type="character" w:customStyle="1" w:styleId="WW8Num17z0">
    <w:name w:val="WW8Num17z0"/>
    <w:rPr>
      <w:rFonts w:ascii="Times New Roman" w:hAnsi="Times New Roman"/>
      <w:b/>
      <w:i w:val="0"/>
      <w:sz w:val="24"/>
      <w:u w:val="none"/>
    </w:rPr>
  </w:style>
  <w:style w:type="character" w:customStyle="1" w:styleId="WW8Num18z0">
    <w:name w:val="WW8Num18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19z0">
    <w:name w:val="WW8Num19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20z0">
    <w:name w:val="WW8Num20z0"/>
    <w:rPr>
      <w:u w:val="none"/>
    </w:rPr>
  </w:style>
  <w:style w:type="character" w:customStyle="1" w:styleId="WW8Num21z0">
    <w:name w:val="WW8Num21z0"/>
    <w:rPr>
      <w:rFonts w:ascii="Times New Roman" w:hAnsi="Times New Roman" w:cs="Times New Roman"/>
      <w:b/>
      <w:i w:val="0"/>
      <w:sz w:val="24"/>
      <w:szCs w:val="24"/>
      <w:u w:val="none"/>
    </w:rPr>
  </w:style>
  <w:style w:type="character" w:customStyle="1" w:styleId="WW8Num22z0">
    <w:name w:val="WW8Num22z0"/>
    <w:rPr>
      <w:rFonts w:ascii="Times New Roman" w:hAnsi="Times New Roman"/>
      <w:b/>
      <w:i w:val="0"/>
      <w:sz w:val="20"/>
      <w:u w:val="none"/>
    </w:rPr>
  </w:style>
  <w:style w:type="character" w:customStyle="1" w:styleId="WW8Num23z0">
    <w:name w:val="WW8Num23z0"/>
    <w:rPr>
      <w:rFonts w:ascii="Times New Roman" w:hAnsi="Times New Roman"/>
      <w:b w:val="0"/>
      <w:i w:val="0"/>
      <w:sz w:val="24"/>
      <w:u w:val="none"/>
    </w:rPr>
  </w:style>
  <w:style w:type="character" w:customStyle="1" w:styleId="WW8Num24z0">
    <w:name w:val="WW8Num24z0"/>
    <w:rPr>
      <w:rFonts w:ascii="Times New Roman" w:hAnsi="Times New Roman"/>
      <w:b w:val="0"/>
      <w:i w:val="0"/>
      <w:sz w:val="24"/>
      <w:u w:val="none"/>
    </w:rPr>
  </w:style>
  <w:style w:type="character" w:customStyle="1" w:styleId="WW8Num26z0">
    <w:name w:val="WW8Num26z0"/>
    <w:rPr>
      <w:rFonts w:ascii="Times New Roman" w:hAnsi="Times New Roman"/>
      <w:b w:val="0"/>
      <w:i w:val="0"/>
      <w:sz w:val="24"/>
      <w:u w:val="none"/>
    </w:rPr>
  </w:style>
  <w:style w:type="character" w:customStyle="1" w:styleId="WW8Num28z0">
    <w:name w:val="WW8Num28z0"/>
    <w:rPr>
      <w:rFonts w:ascii="Times New Roman" w:hAnsi="Times New Roman"/>
      <w:b w:val="0"/>
      <w:i w:val="0"/>
      <w:sz w:val="24"/>
      <w:u w:val="none"/>
    </w:rPr>
  </w:style>
  <w:style w:type="character" w:customStyle="1" w:styleId="WW8Num29z0">
    <w:name w:val="WW8Num29z0"/>
    <w:rPr>
      <w:rFonts w:ascii="Times New Roman" w:hAnsi="Times New Roman"/>
      <w:b w:val="0"/>
      <w:i w:val="0"/>
      <w:sz w:val="24"/>
      <w:u w:val="none"/>
    </w:rPr>
  </w:style>
  <w:style w:type="character" w:customStyle="1" w:styleId="WW8Num30z0">
    <w:name w:val="WW8Num30z0"/>
    <w:rPr>
      <w:rFonts w:ascii="Times New Roman" w:hAnsi="Times New Roman"/>
      <w:b w:val="0"/>
      <w:i w:val="0"/>
      <w:sz w:val="24"/>
      <w:u w:val="none"/>
    </w:rPr>
  </w:style>
  <w:style w:type="character" w:customStyle="1" w:styleId="WW8Num31z0">
    <w:name w:val="WW8Num31z0"/>
    <w:rPr>
      <w:rFonts w:ascii="Times New Roman" w:hAnsi="Times New Roman"/>
      <w:b w:val="0"/>
      <w:i w:val="0"/>
      <w:sz w:val="24"/>
      <w:u w:val="none"/>
    </w:rPr>
  </w:style>
  <w:style w:type="character" w:customStyle="1" w:styleId="WW8Num32z0">
    <w:name w:val="WW8Num32z0"/>
    <w:rPr>
      <w:rFonts w:ascii="Times New Roman" w:hAnsi="Times New Roman"/>
      <w:b w:val="0"/>
      <w:i w:val="0"/>
      <w:sz w:val="24"/>
      <w:u w:val="none"/>
    </w:rPr>
  </w:style>
  <w:style w:type="character" w:customStyle="1" w:styleId="WW8Num33z0">
    <w:name w:val="WW8Num33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34z0">
    <w:name w:val="WW8Num34z0"/>
    <w:rPr>
      <w:rFonts w:ascii="Times New Roman" w:hAnsi="Times New Roman" w:cs="Times New Roman"/>
      <w:b/>
      <w:i w:val="0"/>
      <w:sz w:val="20"/>
      <w:szCs w:val="20"/>
      <w:u w:val="none"/>
    </w:rPr>
  </w:style>
  <w:style w:type="character" w:customStyle="1" w:styleId="WW8Num35z0">
    <w:name w:val="WW8Num35z0"/>
    <w:rPr>
      <w:u w:val="none"/>
    </w:rPr>
  </w:style>
  <w:style w:type="character" w:customStyle="1" w:styleId="WW8Num36z0">
    <w:name w:val="WW8Num36z0"/>
    <w:rPr>
      <w:rFonts w:ascii="Times New Roman" w:hAnsi="Times New Roman" w:cs="Times New Roman"/>
      <w:b/>
      <w:i w:val="0"/>
      <w:sz w:val="24"/>
      <w:szCs w:val="24"/>
      <w:u w:val="none"/>
    </w:rPr>
  </w:style>
  <w:style w:type="character" w:customStyle="1" w:styleId="WW8Num37z0">
    <w:name w:val="WW8Num37z0"/>
    <w:rPr>
      <w:rFonts w:ascii="Times New Roman" w:hAnsi="Times New Roman"/>
      <w:b/>
      <w:i w:val="0"/>
      <w:sz w:val="24"/>
      <w:u w:val="none"/>
    </w:rPr>
  </w:style>
  <w:style w:type="character" w:customStyle="1" w:styleId="WW8Num38z0">
    <w:name w:val="WW8Num38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39z0">
    <w:name w:val="WW8Num39z0"/>
    <w:rPr>
      <w:rFonts w:ascii="Times New Roman" w:hAnsi="Times New Roman" w:cs="Times New Roman"/>
      <w:b/>
      <w:i w:val="0"/>
      <w:sz w:val="24"/>
      <w:szCs w:val="24"/>
      <w:u w:val="none"/>
    </w:rPr>
  </w:style>
  <w:style w:type="character" w:customStyle="1" w:styleId="WW8Num40z0">
    <w:name w:val="WW8Num40z0"/>
    <w:rPr>
      <w:rFonts w:ascii="Times New Roman" w:hAnsi="Times New Roman" w:cs="Times New Roman"/>
      <w:b/>
      <w:i w:val="0"/>
      <w:sz w:val="24"/>
      <w:szCs w:val="24"/>
      <w:u w:val="none"/>
    </w:rPr>
  </w:style>
  <w:style w:type="character" w:customStyle="1" w:styleId="WW8Num41z0">
    <w:name w:val="WW8Num41z0"/>
    <w:rPr>
      <w:rFonts w:ascii="Times New Roman" w:hAnsi="Times New Roman"/>
      <w:b/>
      <w:i w:val="0"/>
      <w:sz w:val="24"/>
      <w:u w:val="none"/>
    </w:rPr>
  </w:style>
  <w:style w:type="character" w:customStyle="1" w:styleId="WW8Num42z0">
    <w:name w:val="WW8Num42z0"/>
    <w:rPr>
      <w:rFonts w:ascii="Times New Roman" w:hAnsi="Times New Roman" w:cs="Times New Roman"/>
      <w:b/>
      <w:i w:val="0"/>
      <w:sz w:val="20"/>
      <w:szCs w:val="20"/>
      <w:u w:val="none"/>
    </w:rPr>
  </w:style>
  <w:style w:type="character" w:customStyle="1" w:styleId="WW8Num43z0">
    <w:name w:val="WW8Num43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44z0">
    <w:name w:val="WW8Num44z0"/>
    <w:rPr>
      <w:rFonts w:ascii="Times New Roman" w:hAnsi="Times New Roman"/>
      <w:b/>
      <w:i w:val="0"/>
      <w:sz w:val="24"/>
      <w:u w:val="none"/>
    </w:rPr>
  </w:style>
  <w:style w:type="character" w:customStyle="1" w:styleId="WW8Num46z0">
    <w:name w:val="WW8Num46z0"/>
    <w:rPr>
      <w:b w:val="0"/>
      <w:sz w:val="20"/>
    </w:rPr>
  </w:style>
  <w:style w:type="character" w:customStyle="1" w:styleId="WW8Num47z0">
    <w:name w:val="WW8Num47z0"/>
    <w:rPr>
      <w:rFonts w:ascii="Times New Roman" w:hAnsi="Times New Roman" w:cs="Times New Roman"/>
      <w:b/>
      <w:i w:val="0"/>
      <w:sz w:val="24"/>
      <w:szCs w:val="24"/>
      <w:u w:val="none"/>
    </w:rPr>
  </w:style>
  <w:style w:type="character" w:customStyle="1" w:styleId="WW8Num48z0">
    <w:name w:val="WW8Num48z0"/>
    <w:rPr>
      <w:rFonts w:ascii="Symbol" w:hAnsi="Symbol" w:cs="Times New Roman"/>
    </w:rPr>
  </w:style>
  <w:style w:type="character" w:customStyle="1" w:styleId="WW8Num49z0">
    <w:name w:val="WW8Num49z0"/>
    <w:rPr>
      <w:rFonts w:ascii="Times New Roman" w:hAnsi="Times New Roman" w:cs="Times New Roman"/>
      <w:b/>
      <w:i w:val="0"/>
      <w:sz w:val="24"/>
      <w:szCs w:val="24"/>
      <w:u w:val="none"/>
    </w:rPr>
  </w:style>
  <w:style w:type="character" w:customStyle="1" w:styleId="WW8Num50z0">
    <w:name w:val="WW8Num50z0"/>
    <w:rPr>
      <w:rFonts w:ascii="Times New Roman" w:hAnsi="Times New Roman"/>
      <w:b/>
      <w:i w:val="0"/>
      <w:sz w:val="24"/>
      <w:u w:val="none"/>
    </w:rPr>
  </w:style>
  <w:style w:type="character" w:customStyle="1" w:styleId="WW8Num51z0">
    <w:name w:val="WW8Num51z0"/>
    <w:rPr>
      <w:rFonts w:ascii="Times New Roman" w:hAnsi="Times New Roman" w:cs="Times New Roman"/>
      <w:b/>
      <w:i w:val="0"/>
      <w:sz w:val="24"/>
      <w:szCs w:val="24"/>
      <w:u w:val="none"/>
    </w:rPr>
  </w:style>
  <w:style w:type="character" w:customStyle="1" w:styleId="WW8Num52z0">
    <w:name w:val="WW8Num52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53z0">
    <w:name w:val="WW8Num53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54z0">
    <w:name w:val="WW8Num54z0"/>
    <w:rPr>
      <w:rFonts w:ascii="Times New Roman" w:hAnsi="Times New Roman" w:cs="Times New Roman"/>
      <w:b/>
      <w:i w:val="0"/>
      <w:sz w:val="24"/>
      <w:szCs w:val="24"/>
      <w:u w:val="none"/>
    </w:rPr>
  </w:style>
  <w:style w:type="character" w:customStyle="1" w:styleId="WW8Num55z0">
    <w:name w:val="WW8Num55z0"/>
    <w:rPr>
      <w:rFonts w:ascii="Times New Roman" w:hAnsi="Times New Roman" w:cs="Times New Roman"/>
      <w:b/>
      <w:i w:val="0"/>
      <w:sz w:val="24"/>
      <w:szCs w:val="24"/>
      <w:u w:val="none"/>
    </w:rPr>
  </w:style>
  <w:style w:type="character" w:customStyle="1" w:styleId="WW8Num56z0">
    <w:name w:val="WW8Num56z0"/>
    <w:rPr>
      <w:rFonts w:ascii="Times New Roman" w:hAnsi="Times New Roman" w:cs="Times New Roman"/>
      <w:b/>
      <w:i w:val="0"/>
      <w:sz w:val="24"/>
      <w:szCs w:val="24"/>
      <w:u w:val="none"/>
    </w:rPr>
  </w:style>
  <w:style w:type="character" w:customStyle="1" w:styleId="WW8Num57z0">
    <w:name w:val="WW8Num57z0"/>
    <w:rPr>
      <w:rFonts w:ascii="Times New Roman" w:hAnsi="Times New Roman" w:cs="Times New Roman"/>
      <w:b/>
      <w:i w:val="0"/>
      <w:sz w:val="24"/>
      <w:szCs w:val="24"/>
      <w:u w:val="none"/>
    </w:rPr>
  </w:style>
  <w:style w:type="character" w:customStyle="1" w:styleId="WW8Num59z0">
    <w:name w:val="WW8Num59z0"/>
    <w:rPr>
      <w:rFonts w:ascii="Times New Roman" w:hAnsi="Times New Roman"/>
      <w:b w:val="0"/>
      <w:i w:val="0"/>
      <w:sz w:val="24"/>
      <w:u w:val="none"/>
    </w:rPr>
  </w:style>
  <w:style w:type="character" w:customStyle="1" w:styleId="WW8Num60z0">
    <w:name w:val="WW8Num60z0"/>
    <w:rPr>
      <w:rFonts w:ascii="Times New Roman" w:hAnsi="Times New Roman"/>
      <w:b w:val="0"/>
      <w:i w:val="0"/>
      <w:sz w:val="24"/>
      <w:u w:val="none"/>
    </w:rPr>
  </w:style>
  <w:style w:type="character" w:customStyle="1" w:styleId="WW8Num61z0">
    <w:name w:val="WW8Num61z0"/>
    <w:rPr>
      <w:rFonts w:ascii="Times New Roman" w:hAnsi="Times New Roman"/>
      <w:b/>
      <w:i w:val="0"/>
      <w:sz w:val="24"/>
      <w:u w:val="none"/>
    </w:rPr>
  </w:style>
  <w:style w:type="character" w:customStyle="1" w:styleId="WW8Num62z0">
    <w:name w:val="WW8Num62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64z0">
    <w:name w:val="WW8Num64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65z0">
    <w:name w:val="WW8Num65z0"/>
    <w:rPr>
      <w:rFonts w:ascii="Times New Roman" w:hAnsi="Times New Roman"/>
      <w:b w:val="0"/>
      <w:i w:val="0"/>
      <w:sz w:val="24"/>
      <w:u w:val="none"/>
    </w:rPr>
  </w:style>
  <w:style w:type="character" w:customStyle="1" w:styleId="WW8Num66z0">
    <w:name w:val="WW8Num66z0"/>
    <w:rPr>
      <w:rFonts w:ascii="Times New Roman" w:hAnsi="Times New Roman" w:cs="Times New Roman"/>
      <w:b/>
      <w:i w:val="0"/>
      <w:sz w:val="24"/>
      <w:szCs w:val="24"/>
      <w:u w:val="none"/>
    </w:rPr>
  </w:style>
  <w:style w:type="character" w:customStyle="1" w:styleId="WW8Num67z0">
    <w:name w:val="WW8Num67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68z0">
    <w:name w:val="WW8Num68z0"/>
    <w:rPr>
      <w:rFonts w:ascii="Times New Roman" w:hAnsi="Times New Roman"/>
      <w:b w:val="0"/>
      <w:i w:val="0"/>
      <w:sz w:val="24"/>
      <w:u w:val="none"/>
    </w:rPr>
  </w:style>
  <w:style w:type="character" w:customStyle="1" w:styleId="WW8Num69z0">
    <w:name w:val="WW8Num69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70z0">
    <w:name w:val="WW8Num70z0"/>
    <w:rPr>
      <w:rFonts w:ascii="Times New Roman" w:hAnsi="Times New Roman"/>
      <w:b/>
      <w:i w:val="0"/>
      <w:sz w:val="24"/>
      <w:u w:val="none"/>
    </w:rPr>
  </w:style>
  <w:style w:type="character" w:customStyle="1" w:styleId="WW8Num71z0">
    <w:name w:val="WW8Num71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72z0">
    <w:name w:val="WW8Num72z0"/>
    <w:rPr>
      <w:rFonts w:ascii="Times New Roman" w:hAnsi="Times New Roman"/>
      <w:b/>
      <w:i w:val="0"/>
      <w:sz w:val="24"/>
      <w:u w:val="none"/>
    </w:rPr>
  </w:style>
  <w:style w:type="character" w:customStyle="1" w:styleId="WW8Num73z0">
    <w:name w:val="WW8Num73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74z0">
    <w:name w:val="WW8Num74z0"/>
    <w:rPr>
      <w:rFonts w:ascii="Times New Roman" w:hAnsi="Times New Roman"/>
      <w:b/>
      <w:i w:val="0"/>
      <w:sz w:val="24"/>
      <w:u w:val="none"/>
    </w:rPr>
  </w:style>
  <w:style w:type="character" w:customStyle="1" w:styleId="WW8Num75z0">
    <w:name w:val="WW8Num75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76z0">
    <w:name w:val="WW8Num76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77z0">
    <w:name w:val="WW8Num77z0"/>
    <w:rPr>
      <w:rFonts w:ascii="Times New Roman" w:hAnsi="Times New Roman"/>
      <w:b w:val="0"/>
      <w:i w:val="0"/>
      <w:sz w:val="24"/>
      <w:u w:val="none"/>
    </w:rPr>
  </w:style>
  <w:style w:type="character" w:customStyle="1" w:styleId="WW8Num78z0">
    <w:name w:val="WW8Num78z0"/>
    <w:rPr>
      <w:rFonts w:ascii="Times New Roman" w:hAnsi="Times New Roman"/>
      <w:b w:val="0"/>
      <w:i w:val="0"/>
      <w:sz w:val="24"/>
      <w:u w:val="none"/>
    </w:rPr>
  </w:style>
  <w:style w:type="character" w:customStyle="1" w:styleId="WW8Num79z0">
    <w:name w:val="WW8Num79z0"/>
    <w:rPr>
      <w:rFonts w:ascii="Times New Roman" w:hAnsi="Times New Roman"/>
      <w:b w:val="0"/>
      <w:i w:val="0"/>
      <w:sz w:val="24"/>
      <w:u w:val="none"/>
    </w:rPr>
  </w:style>
  <w:style w:type="character" w:customStyle="1" w:styleId="WW8Num80z0">
    <w:name w:val="WW8Num80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81z0">
    <w:name w:val="WW8Num81z0"/>
    <w:rPr>
      <w:rFonts w:ascii="Times New Roman" w:hAnsi="Times New Roman"/>
      <w:b/>
      <w:i w:val="0"/>
      <w:sz w:val="20"/>
      <w:u w:val="none"/>
    </w:rPr>
  </w:style>
  <w:style w:type="character" w:customStyle="1" w:styleId="WW8Num82z0">
    <w:name w:val="WW8Num82z0"/>
    <w:rPr>
      <w:rFonts w:ascii="Times New Roman" w:hAnsi="Times New Roman"/>
      <w:b/>
      <w:i w:val="0"/>
      <w:sz w:val="24"/>
      <w:u w:val="none"/>
    </w:rPr>
  </w:style>
  <w:style w:type="character" w:customStyle="1" w:styleId="WW8Num84z0">
    <w:name w:val="WW8Num84z0"/>
    <w:rPr>
      <w:rFonts w:ascii="Times New Roman" w:hAnsi="Times New Roman"/>
      <w:b/>
      <w:i w:val="0"/>
      <w:sz w:val="24"/>
      <w:u w:val="none"/>
    </w:rPr>
  </w:style>
  <w:style w:type="character" w:customStyle="1" w:styleId="WW8Num85z0">
    <w:name w:val="WW8Num85z0"/>
    <w:rPr>
      <w:sz w:val="24"/>
    </w:rPr>
  </w:style>
  <w:style w:type="character" w:customStyle="1" w:styleId="WW8Num86z0">
    <w:name w:val="WW8Num86z0"/>
    <w:rPr>
      <w:rFonts w:ascii="Times New Roman" w:hAnsi="Times New Roman"/>
      <w:b/>
      <w:i w:val="0"/>
      <w:sz w:val="24"/>
      <w:u w:val="none"/>
    </w:rPr>
  </w:style>
  <w:style w:type="character" w:customStyle="1" w:styleId="WW8Num87z0">
    <w:name w:val="WW8Num87z0"/>
    <w:rPr>
      <w:rFonts w:ascii="Times New Roman" w:hAnsi="Times New Roman"/>
      <w:b/>
      <w:i w:val="0"/>
      <w:sz w:val="24"/>
      <w:u w:val="none"/>
    </w:rPr>
  </w:style>
  <w:style w:type="character" w:customStyle="1" w:styleId="WW8Num88z0">
    <w:name w:val="WW8Num88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89z0">
    <w:name w:val="WW8Num89z0"/>
    <w:rPr>
      <w:rFonts w:ascii="Times New Roman" w:hAnsi="Times New Roman"/>
      <w:b/>
      <w:i w:val="0"/>
      <w:sz w:val="20"/>
      <w:u w:val="none"/>
    </w:rPr>
  </w:style>
  <w:style w:type="character" w:customStyle="1" w:styleId="WW8Num90z0">
    <w:name w:val="WW8Num90z0"/>
    <w:rPr>
      <w:rFonts w:ascii="Times New Roman" w:hAnsi="Times New Roman"/>
      <w:b/>
      <w:i w:val="0"/>
      <w:sz w:val="24"/>
      <w:u w:val="none"/>
    </w:rPr>
  </w:style>
  <w:style w:type="character" w:customStyle="1" w:styleId="WW8Num91z0">
    <w:name w:val="WW8Num91z0"/>
    <w:rPr>
      <w:rFonts w:ascii="Times New Roman" w:hAnsi="Times New Roman"/>
      <w:b/>
      <w:i w:val="0"/>
      <w:sz w:val="24"/>
      <w:u w:val="none"/>
    </w:rPr>
  </w:style>
  <w:style w:type="character" w:customStyle="1" w:styleId="WW8Num92z0">
    <w:name w:val="WW8Num92z0"/>
    <w:rPr>
      <w:rFonts w:ascii="Times New Roman" w:hAnsi="Times New Roman"/>
      <w:b/>
      <w:i w:val="0"/>
      <w:sz w:val="20"/>
      <w:u w:val="none"/>
    </w:rPr>
  </w:style>
  <w:style w:type="character" w:customStyle="1" w:styleId="WW8Num93z0">
    <w:name w:val="WW8Num93z0"/>
    <w:rPr>
      <w:rFonts w:ascii="Times New Roman" w:hAnsi="Times New Roman"/>
      <w:b/>
      <w:i w:val="0"/>
      <w:sz w:val="24"/>
      <w:u w:val="none"/>
    </w:rPr>
  </w:style>
  <w:style w:type="character" w:customStyle="1" w:styleId="WW8Num94z0">
    <w:name w:val="WW8Num94z0"/>
    <w:rPr>
      <w:rFonts w:ascii="Times New Roman" w:hAnsi="Times New Roman" w:cs="Times New Roman"/>
      <w:b/>
      <w:i w:val="0"/>
      <w:sz w:val="24"/>
      <w:szCs w:val="24"/>
      <w:u w:val="none"/>
    </w:rPr>
  </w:style>
  <w:style w:type="character" w:customStyle="1" w:styleId="WW8Num97z0">
    <w:name w:val="WW8Num97z0"/>
    <w:rPr>
      <w:u w:val="none"/>
    </w:rPr>
  </w:style>
  <w:style w:type="character" w:customStyle="1" w:styleId="WW8Num98z0">
    <w:name w:val="WW8Num98z0"/>
    <w:rPr>
      <w:rFonts w:ascii="Times New Roman" w:hAnsi="Times New Roman" w:cs="Times New Roman"/>
      <w:b/>
      <w:i w:val="0"/>
      <w:sz w:val="24"/>
      <w:szCs w:val="24"/>
      <w:u w:val="none"/>
    </w:rPr>
  </w:style>
  <w:style w:type="character" w:customStyle="1" w:styleId="WW8Num99z0">
    <w:name w:val="WW8Num99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100z0">
    <w:name w:val="WW8Num100z0"/>
    <w:rPr>
      <w:sz w:val="24"/>
    </w:rPr>
  </w:style>
  <w:style w:type="character" w:customStyle="1" w:styleId="WW8Num101z0">
    <w:name w:val="WW8Num101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102z0">
    <w:name w:val="WW8Num102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103z0">
    <w:name w:val="WW8Num103z0"/>
    <w:rPr>
      <w:rFonts w:ascii="Times New Roman" w:hAnsi="Times New Roman" w:cs="Times New Roman"/>
      <w:b/>
      <w:i w:val="0"/>
      <w:sz w:val="24"/>
      <w:szCs w:val="24"/>
      <w:u w:val="none"/>
    </w:rPr>
  </w:style>
  <w:style w:type="character" w:customStyle="1" w:styleId="WW8Num104z0">
    <w:name w:val="WW8Num104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105z0">
    <w:name w:val="WW8Num105z0"/>
    <w:rPr>
      <w:rFonts w:ascii="Times New Roman" w:hAnsi="Times New Roman" w:cs="Times New Roman"/>
      <w:b/>
      <w:i w:val="0"/>
      <w:sz w:val="24"/>
      <w:szCs w:val="24"/>
      <w:u w:val="none"/>
    </w:rPr>
  </w:style>
  <w:style w:type="character" w:customStyle="1" w:styleId="WW8Num106z0">
    <w:name w:val="WW8Num106z0"/>
    <w:rPr>
      <w:rFonts w:ascii="Times New Roman" w:hAnsi="Times New Roman" w:cs="Times New Roman"/>
      <w:b/>
      <w:i w:val="0"/>
      <w:sz w:val="24"/>
      <w:szCs w:val="24"/>
      <w:u w:val="none"/>
    </w:rPr>
  </w:style>
  <w:style w:type="character" w:customStyle="1" w:styleId="WW8Num107z0">
    <w:name w:val="WW8Num107z0"/>
    <w:rPr>
      <w:rFonts w:ascii="Times New Roman" w:hAnsi="Times New Roman" w:cs="Times New Roman"/>
      <w:b/>
      <w:i w:val="0"/>
      <w:sz w:val="24"/>
      <w:szCs w:val="24"/>
      <w:u w:val="none"/>
    </w:rPr>
  </w:style>
  <w:style w:type="character" w:customStyle="1" w:styleId="WW8Num108z0">
    <w:name w:val="WW8Num108z0"/>
    <w:rPr>
      <w:rFonts w:ascii="Times New Roman" w:hAnsi="Times New Roman"/>
      <w:b/>
      <w:i w:val="0"/>
      <w:sz w:val="24"/>
      <w:u w:val="none"/>
    </w:rPr>
  </w:style>
  <w:style w:type="character" w:customStyle="1" w:styleId="WW8Num109z0">
    <w:name w:val="WW8Num109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110z0">
    <w:name w:val="WW8Num110z0"/>
    <w:rPr>
      <w:rFonts w:ascii="Times New Roman" w:hAnsi="Times New Roman" w:cs="Times New Roman"/>
      <w:b/>
      <w:i w:val="0"/>
      <w:sz w:val="20"/>
      <w:szCs w:val="20"/>
      <w:u w:val="none"/>
    </w:rPr>
  </w:style>
  <w:style w:type="character" w:customStyle="1" w:styleId="WW8Num111z0">
    <w:name w:val="WW8Num111z0"/>
    <w:rPr>
      <w:rFonts w:ascii="Times New Roman" w:hAnsi="Times New Roman"/>
      <w:b w:val="0"/>
      <w:i w:val="0"/>
      <w:sz w:val="24"/>
      <w:u w:val="none"/>
    </w:rPr>
  </w:style>
  <w:style w:type="character" w:customStyle="1" w:styleId="WW8Num112z0">
    <w:name w:val="WW8Num112z0"/>
    <w:rPr>
      <w:rFonts w:ascii="Times New Roman" w:hAnsi="Times New Roman"/>
      <w:b/>
      <w:i w:val="0"/>
      <w:sz w:val="20"/>
      <w:u w:val="none"/>
    </w:rPr>
  </w:style>
  <w:style w:type="character" w:customStyle="1" w:styleId="WW8Num113z0">
    <w:name w:val="WW8Num113z0"/>
    <w:rPr>
      <w:rFonts w:ascii="Times New Roman" w:hAnsi="Times New Roman" w:cs="Times New Roman"/>
      <w:b/>
      <w:i w:val="0"/>
      <w:sz w:val="24"/>
      <w:szCs w:val="24"/>
      <w:u w:val="none"/>
    </w:rPr>
  </w:style>
  <w:style w:type="character" w:customStyle="1" w:styleId="WW8Num114z0">
    <w:name w:val="WW8Num114z0"/>
    <w:rPr>
      <w:rFonts w:ascii="Times New Roman" w:hAnsi="Times New Roman"/>
      <w:b w:val="0"/>
      <w:i w:val="0"/>
      <w:sz w:val="24"/>
      <w:u w:val="none"/>
    </w:rPr>
  </w:style>
  <w:style w:type="character" w:customStyle="1" w:styleId="WW8Num115z0">
    <w:name w:val="WW8Num115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116z0">
    <w:name w:val="WW8Num116z0"/>
    <w:rPr>
      <w:rFonts w:ascii="Times New Roman" w:hAnsi="Times New Roman"/>
      <w:b w:val="0"/>
      <w:i w:val="0"/>
      <w:sz w:val="24"/>
      <w:u w:val="none"/>
    </w:rPr>
  </w:style>
  <w:style w:type="character" w:customStyle="1" w:styleId="WW8Num117z0">
    <w:name w:val="WW8Num117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118z0">
    <w:name w:val="WW8Num118z0"/>
    <w:rPr>
      <w:rFonts w:ascii="Times New Roman" w:hAnsi="Times New Roman" w:cs="Times New Roman"/>
      <w:b/>
      <w:i w:val="0"/>
      <w:sz w:val="24"/>
      <w:szCs w:val="24"/>
      <w:u w:val="none"/>
    </w:rPr>
  </w:style>
  <w:style w:type="character" w:customStyle="1" w:styleId="WW8Num119z0">
    <w:name w:val="WW8Num119z0"/>
    <w:rPr>
      <w:rFonts w:ascii="Times New Roman" w:hAnsi="Times New Roman"/>
      <w:b w:val="0"/>
      <w:i w:val="0"/>
      <w:sz w:val="24"/>
      <w:u w:val="none"/>
    </w:rPr>
  </w:style>
  <w:style w:type="character" w:customStyle="1" w:styleId="WW8Num120z0">
    <w:name w:val="WW8Num120z0"/>
    <w:rPr>
      <w:rFonts w:ascii="Times New Roman" w:hAnsi="Times New Roman"/>
      <w:b w:val="0"/>
      <w:i w:val="0"/>
      <w:sz w:val="24"/>
      <w:u w:val="none"/>
    </w:rPr>
  </w:style>
  <w:style w:type="character" w:customStyle="1" w:styleId="WW8Num121z0">
    <w:name w:val="WW8Num121z0"/>
    <w:rPr>
      <w:rFonts w:ascii="Times New Roman" w:hAnsi="Times New Roman" w:cs="Times New Roman"/>
      <w:b/>
      <w:i w:val="0"/>
      <w:sz w:val="20"/>
      <w:szCs w:val="20"/>
      <w:u w:val="none"/>
    </w:rPr>
  </w:style>
  <w:style w:type="character" w:customStyle="1" w:styleId="WW8Num122z0">
    <w:name w:val="WW8Num122z0"/>
    <w:rPr>
      <w:rFonts w:ascii="Times New Roman" w:hAnsi="Times New Roman"/>
      <w:b/>
      <w:i w:val="0"/>
      <w:sz w:val="24"/>
      <w:u w:val="none"/>
    </w:rPr>
  </w:style>
  <w:style w:type="character" w:customStyle="1" w:styleId="WW8Num124z0">
    <w:name w:val="WW8Num124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125z0">
    <w:name w:val="WW8Num125z0"/>
    <w:rPr>
      <w:rFonts w:ascii="Times New Roman" w:eastAsia="Times New Roman" w:hAnsi="Times New Roman" w:cs="Times New Roman"/>
    </w:rPr>
  </w:style>
  <w:style w:type="character" w:customStyle="1" w:styleId="WW8Num125z1">
    <w:name w:val="WW8Num125z1"/>
    <w:rPr>
      <w:rFonts w:ascii="Courier New" w:hAnsi="Courier New"/>
    </w:rPr>
  </w:style>
  <w:style w:type="character" w:customStyle="1" w:styleId="WW8Num125z2">
    <w:name w:val="WW8Num125z2"/>
    <w:rPr>
      <w:rFonts w:ascii="Wingdings" w:hAnsi="Wingdings"/>
    </w:rPr>
  </w:style>
  <w:style w:type="character" w:customStyle="1" w:styleId="WW8Num125z3">
    <w:name w:val="WW8Num125z3"/>
    <w:rPr>
      <w:rFonts w:ascii="Symbol" w:hAnsi="Symbol"/>
    </w:rPr>
  </w:style>
  <w:style w:type="character" w:customStyle="1" w:styleId="WW8Num126z0">
    <w:name w:val="WW8Num126z0"/>
    <w:rPr>
      <w:rFonts w:ascii="Times New Roman" w:hAnsi="Times New Roman"/>
      <w:b/>
      <w:i w:val="0"/>
      <w:sz w:val="24"/>
      <w:u w:val="none"/>
    </w:rPr>
  </w:style>
  <w:style w:type="character" w:customStyle="1" w:styleId="WW8Num127z0">
    <w:name w:val="WW8Num127z0"/>
    <w:rPr>
      <w:rFonts w:ascii="Times New Roman" w:hAnsi="Times New Roman"/>
      <w:b w:val="0"/>
      <w:i w:val="0"/>
      <w:sz w:val="24"/>
      <w:u w:val="none"/>
    </w:rPr>
  </w:style>
  <w:style w:type="character" w:customStyle="1" w:styleId="WW8Num128z0">
    <w:name w:val="WW8Num128z0"/>
    <w:rPr>
      <w:rFonts w:ascii="Times New Roman" w:hAnsi="Times New Roman" w:cs="Times New Roman"/>
      <w:b/>
      <w:i w:val="0"/>
      <w:sz w:val="24"/>
      <w:szCs w:val="24"/>
      <w:u w:val="none"/>
    </w:rPr>
  </w:style>
  <w:style w:type="character" w:customStyle="1" w:styleId="WW8Num129z0">
    <w:name w:val="WW8Num129z0"/>
    <w:rPr>
      <w:rFonts w:ascii="Times New Roman" w:hAnsi="Times New Roman" w:cs="Times New Roman"/>
      <w:b/>
      <w:i w:val="0"/>
      <w:sz w:val="24"/>
      <w:szCs w:val="24"/>
      <w:u w:val="none"/>
    </w:rPr>
  </w:style>
  <w:style w:type="character" w:customStyle="1" w:styleId="WW8Num130z0">
    <w:name w:val="WW8Num130z0"/>
    <w:rPr>
      <w:rFonts w:ascii="Times New Roman" w:hAnsi="Times New Roman"/>
      <w:b/>
      <w:i w:val="0"/>
      <w:sz w:val="20"/>
      <w:u w:val="none"/>
    </w:rPr>
  </w:style>
  <w:style w:type="character" w:customStyle="1" w:styleId="WW8Num131z0">
    <w:name w:val="WW8Num131z0"/>
    <w:rPr>
      <w:rFonts w:ascii="Times New Roman" w:hAnsi="Times New Roman"/>
      <w:b w:val="0"/>
      <w:i w:val="0"/>
      <w:sz w:val="24"/>
      <w:u w:val="none"/>
    </w:rPr>
  </w:style>
  <w:style w:type="character" w:customStyle="1" w:styleId="WW8NumSt4z0">
    <w:name w:val="WW8NumSt4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St8z0">
    <w:name w:val="WW8NumSt8z0"/>
    <w:rPr>
      <w:rFonts w:ascii="Symbol" w:hAnsi="Symbol" w:cs="Times New Roman"/>
    </w:rPr>
  </w:style>
  <w:style w:type="character" w:customStyle="1" w:styleId="WW8NumSt9z0">
    <w:name w:val="WW8NumSt9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St16z0">
    <w:name w:val="WW8NumSt16z0"/>
    <w:rPr>
      <w:rFonts w:ascii="Times New Roman" w:hAnsi="Times New Roman" w:cs="Times New Roman"/>
      <w:b/>
      <w:i w:val="0"/>
      <w:sz w:val="20"/>
      <w:szCs w:val="20"/>
      <w:u w:val="none"/>
    </w:rPr>
  </w:style>
  <w:style w:type="character" w:customStyle="1" w:styleId="WW8NumSt21z0">
    <w:name w:val="WW8NumSt21z0"/>
    <w:rPr>
      <w:rFonts w:ascii="Times New Roman" w:hAnsi="Times New Roman" w:cs="Times New Roman"/>
      <w:b/>
      <w:i w:val="0"/>
      <w:sz w:val="20"/>
      <w:szCs w:val="20"/>
      <w:u w:val="none"/>
    </w:rPr>
  </w:style>
  <w:style w:type="character" w:customStyle="1" w:styleId="WW8NumSt31z0">
    <w:name w:val="WW8NumSt31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St34z0">
    <w:name w:val="WW8NumSt34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St37z0">
    <w:name w:val="WW8NumSt37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St44z0">
    <w:name w:val="WW8NumSt44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St48z0">
    <w:name w:val="WW8NumSt48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St53z0">
    <w:name w:val="WW8NumSt53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St57z0">
    <w:name w:val="WW8NumSt57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St59z0">
    <w:name w:val="WW8NumSt59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St60z0">
    <w:name w:val="WW8NumSt60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St77z0">
    <w:name w:val="WW8NumSt77z0"/>
    <w:rPr>
      <w:rFonts w:ascii="Times New Roman" w:hAnsi="Times New Roman" w:cs="Times New Roman"/>
      <w:b w:val="0"/>
      <w:i w:val="0"/>
      <w:sz w:val="24"/>
      <w:szCs w:val="24"/>
      <w:u w:val="none"/>
    </w:rPr>
  </w:style>
  <w:style w:type="character" w:customStyle="1" w:styleId="WW8NumSt95z0">
    <w:name w:val="WW8NumSt95z0"/>
    <w:rPr>
      <w:rFonts w:ascii="Times New Roman" w:hAnsi="Times New Roman"/>
      <w:b w:val="0"/>
      <w:i w:val="0"/>
      <w:sz w:val="24"/>
      <w:u w:val="none"/>
    </w:rPr>
  </w:style>
  <w:style w:type="character" w:customStyle="1" w:styleId="WW8NumSt97z0">
    <w:name w:val="WW8NumSt97z0"/>
    <w:rPr>
      <w:rFonts w:ascii="Times New Roman" w:hAnsi="Times New Roman"/>
      <w:b w:val="0"/>
      <w:i w:val="0"/>
      <w:sz w:val="24"/>
      <w:u w:val="none"/>
    </w:rPr>
  </w:style>
  <w:style w:type="character" w:customStyle="1" w:styleId="WW8NumSt103z0">
    <w:name w:val="WW8NumSt103z0"/>
    <w:rPr>
      <w:rFonts w:ascii="Times New Roman" w:hAnsi="Times New Roman"/>
      <w:b w:val="0"/>
      <w:i w:val="0"/>
      <w:sz w:val="24"/>
      <w:u w:val="none"/>
    </w:rPr>
  </w:style>
  <w:style w:type="character" w:customStyle="1" w:styleId="WW8NumSt107z0">
    <w:name w:val="WW8NumSt107z0"/>
    <w:rPr>
      <w:rFonts w:ascii="Times New Roman" w:hAnsi="Times New Roman"/>
      <w:b w:val="0"/>
      <w:i w:val="0"/>
      <w:sz w:val="24"/>
      <w:u w:val="none"/>
    </w:rPr>
  </w:style>
  <w:style w:type="character" w:customStyle="1" w:styleId="WW8NumSt114z0">
    <w:name w:val="WW8NumSt114z0"/>
    <w:rPr>
      <w:rFonts w:ascii="Times New Roman" w:hAnsi="Times New Roman"/>
      <w:b/>
      <w:i w:val="0"/>
      <w:sz w:val="20"/>
      <w:u w:val="none"/>
    </w:rPr>
  </w:style>
  <w:style w:type="character" w:customStyle="1" w:styleId="WW8NumSt119z0">
    <w:name w:val="WW8NumSt119z0"/>
    <w:rPr>
      <w:rFonts w:ascii="Times New Roman" w:hAnsi="Times New Roman"/>
      <w:b/>
      <w:i w:val="0"/>
      <w:sz w:val="20"/>
      <w:u w:val="none"/>
    </w:rPr>
  </w:style>
  <w:style w:type="character" w:customStyle="1" w:styleId="WW8NumSt127z0">
    <w:name w:val="WW8NumSt127z0"/>
    <w:rPr>
      <w:rFonts w:ascii="Times New Roman" w:hAnsi="Times New Roman"/>
      <w:b w:val="0"/>
      <w:i w:val="0"/>
      <w:sz w:val="24"/>
      <w:u w:val="none"/>
    </w:rPr>
  </w:style>
  <w:style w:type="character" w:customStyle="1" w:styleId="WW8NumSt130z0">
    <w:name w:val="WW8NumSt130z0"/>
    <w:rPr>
      <w:rFonts w:ascii="Times New Roman" w:hAnsi="Times New Roman"/>
      <w:b w:val="0"/>
      <w:i w:val="0"/>
      <w:sz w:val="24"/>
      <w:u w:val="none"/>
    </w:rPr>
  </w:style>
  <w:style w:type="character" w:customStyle="1" w:styleId="WW8NumSt133z0">
    <w:name w:val="WW8NumSt133z0"/>
    <w:rPr>
      <w:rFonts w:ascii="Times New Roman" w:hAnsi="Times New Roman"/>
      <w:b w:val="0"/>
      <w:i w:val="0"/>
      <w:sz w:val="24"/>
      <w:u w:val="none"/>
    </w:rPr>
  </w:style>
  <w:style w:type="character" w:customStyle="1" w:styleId="WW8NumSt140z0">
    <w:name w:val="WW8NumSt140z0"/>
    <w:rPr>
      <w:rFonts w:ascii="Times New Roman" w:hAnsi="Times New Roman"/>
      <w:b w:val="0"/>
      <w:i w:val="0"/>
      <w:sz w:val="24"/>
      <w:u w:val="none"/>
    </w:rPr>
  </w:style>
  <w:style w:type="character" w:customStyle="1" w:styleId="WW8NumSt144z0">
    <w:name w:val="WW8NumSt144z0"/>
    <w:rPr>
      <w:rFonts w:ascii="Times New Roman" w:hAnsi="Times New Roman"/>
      <w:b w:val="0"/>
      <w:i w:val="0"/>
      <w:sz w:val="24"/>
      <w:u w:val="none"/>
    </w:rPr>
  </w:style>
  <w:style w:type="character" w:customStyle="1" w:styleId="WW8NumSt149z0">
    <w:name w:val="WW8NumSt149z0"/>
    <w:rPr>
      <w:rFonts w:ascii="Times New Roman" w:hAnsi="Times New Roman"/>
      <w:b w:val="0"/>
      <w:i w:val="0"/>
      <w:sz w:val="24"/>
      <w:u w:val="none"/>
    </w:rPr>
  </w:style>
  <w:style w:type="character" w:customStyle="1" w:styleId="WW-Standardnpsmoodstavce">
    <w:name w:val="WW-Standardní písmo odstavce"/>
  </w:style>
  <w:style w:type="character" w:customStyle="1" w:styleId="Znakypropoznmkupodarou">
    <w:name w:val="Znaky pro poznámku pod čarou"/>
  </w:style>
  <w:style w:type="character" w:customStyle="1" w:styleId="Znakyprovysvtlivky">
    <w:name w:val="Znaky pro vysvětlivky"/>
  </w:style>
  <w:style w:type="paragraph" w:styleId="Zkladntext">
    <w:name w:val="Body Text"/>
    <w:basedOn w:val="Normln"/>
    <w:pPr>
      <w:jc w:val="both"/>
    </w:pPr>
    <w:rPr>
      <w:sz w:val="24"/>
      <w:szCs w:val="24"/>
    </w:rPr>
  </w:style>
  <w:style w:type="paragraph" w:styleId="Zkladntextodsazen">
    <w:name w:val="Body Text Indent"/>
    <w:basedOn w:val="Normln"/>
    <w:pPr>
      <w:jc w:val="center"/>
    </w:pPr>
    <w:rPr>
      <w:b/>
      <w:bCs/>
      <w:sz w:val="44"/>
      <w:szCs w:val="44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customStyle="1" w:styleId="Obsahtabulky">
    <w:name w:val="Obsah tabulky"/>
    <w:basedOn w:val="Zkladntext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  <w:i/>
      <w:iCs/>
    </w:rPr>
  </w:style>
  <w:style w:type="paragraph" w:customStyle="1" w:styleId="Obsahrmce">
    <w:name w:val="Obsah rámce"/>
    <w:basedOn w:val="Zkladntext"/>
  </w:style>
  <w:style w:type="paragraph" w:styleId="Nzev">
    <w:name w:val="Title"/>
    <w:basedOn w:val="Normln"/>
    <w:next w:val="Podnadpis"/>
    <w:qFormat/>
    <w:pPr>
      <w:autoSpaceDE/>
      <w:jc w:val="center"/>
    </w:pPr>
    <w:rPr>
      <w:b/>
      <w:bCs/>
      <w:sz w:val="24"/>
      <w:szCs w:val="24"/>
    </w:rPr>
  </w:style>
  <w:style w:type="paragraph" w:styleId="Podnadpis">
    <w:name w:val="Subtitle"/>
    <w:aliases w:val="Podtitul"/>
    <w:basedOn w:val="Nadpis"/>
    <w:next w:val="Zkladntext"/>
    <w:qFormat/>
    <w:pPr>
      <w:jc w:val="center"/>
    </w:pPr>
    <w:rPr>
      <w:i/>
      <w:iCs/>
    </w:rPr>
  </w:style>
  <w:style w:type="paragraph" w:customStyle="1" w:styleId="WW-NormlnsWWW">
    <w:name w:val="WW-Normální (síť WWW)"/>
    <w:basedOn w:val="Normln"/>
    <w:pPr>
      <w:autoSpaceDE/>
      <w:spacing w:before="280" w:after="280"/>
    </w:pPr>
    <w:rPr>
      <w:sz w:val="24"/>
      <w:szCs w:val="24"/>
    </w:rPr>
  </w:style>
  <w:style w:type="paragraph" w:customStyle="1" w:styleId="WW-Zkladntext2">
    <w:name w:val="WW-Základní text 2"/>
    <w:basedOn w:val="Normln"/>
    <w:pPr>
      <w:autoSpaceDE/>
      <w:jc w:val="both"/>
    </w:pPr>
    <w:rPr>
      <w:sz w:val="24"/>
      <w:szCs w:val="24"/>
    </w:rPr>
  </w:style>
  <w:style w:type="paragraph" w:customStyle="1" w:styleId="WW-Zkladntext3">
    <w:name w:val="WW-Základní text 3"/>
    <w:basedOn w:val="Normln"/>
    <w:pPr>
      <w:autoSpaceDE/>
      <w:jc w:val="both"/>
    </w:pPr>
    <w:rPr>
      <w:sz w:val="24"/>
      <w:szCs w:val="24"/>
      <w:u w:val="single"/>
    </w:rPr>
  </w:style>
  <w:style w:type="paragraph" w:customStyle="1" w:styleId="WW-Zkladntextodsazen2">
    <w:name w:val="WW-Základní text odsazený 2"/>
    <w:basedOn w:val="Normln"/>
    <w:pPr>
      <w:ind w:left="2268"/>
      <w:jc w:val="both"/>
    </w:pPr>
    <w:rPr>
      <w:sz w:val="24"/>
    </w:rPr>
  </w:style>
  <w:style w:type="paragraph" w:styleId="Rozloendokumentu">
    <w:name w:val="Document Map"/>
    <w:aliases w:val="Rozvržení dokumentu"/>
    <w:basedOn w:val="Normln"/>
    <w:link w:val="RozvrendokumentuChar"/>
    <w:rsid w:val="00262857"/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link w:val="Rozloendokumentu"/>
    <w:rsid w:val="00262857"/>
    <w:rPr>
      <w:rFonts w:ascii="Tahoma" w:hAnsi="Tahoma" w:cs="Tahoma"/>
      <w:sz w:val="16"/>
      <w:szCs w:val="16"/>
      <w:lang w:eastAsia="ar-SA"/>
    </w:rPr>
  </w:style>
  <w:style w:type="paragraph" w:styleId="Odstavecseseznamem">
    <w:name w:val="List Paragraph"/>
    <w:basedOn w:val="Normln"/>
    <w:uiPriority w:val="34"/>
    <w:qFormat/>
    <w:rsid w:val="00135001"/>
    <w:pPr>
      <w:ind w:left="708"/>
    </w:pPr>
  </w:style>
  <w:style w:type="paragraph" w:styleId="Textbubliny">
    <w:name w:val="Balloon Text"/>
    <w:basedOn w:val="Normln"/>
    <w:link w:val="TextbublinyChar"/>
    <w:rsid w:val="007E10F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7E10FB"/>
    <w:rPr>
      <w:rFonts w:ascii="Segoe UI" w:hAnsi="Segoe UI" w:cs="Segoe UI"/>
      <w:sz w:val="18"/>
      <w:szCs w:val="18"/>
      <w:lang w:eastAsia="ar-SA"/>
    </w:rPr>
  </w:style>
  <w:style w:type="paragraph" w:styleId="Zpat">
    <w:name w:val="footer"/>
    <w:basedOn w:val="Normln"/>
    <w:link w:val="ZpatChar"/>
    <w:uiPriority w:val="99"/>
    <w:rsid w:val="00E62C69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E62C69"/>
    <w:rPr>
      <w:lang w:eastAsia="ar-SA"/>
    </w:rPr>
  </w:style>
  <w:style w:type="character" w:customStyle="1" w:styleId="ZhlavChar">
    <w:name w:val="Záhlaví Char"/>
    <w:link w:val="Zhlav"/>
    <w:uiPriority w:val="99"/>
    <w:rsid w:val="00E62C69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4CE5A7-2289-44D8-8225-ECBD36558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263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Pravi</vt:lpstr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Pravi</dc:title>
  <dc:subject/>
  <dc:creator>Sociální odbor</dc:creator>
  <cp:keywords/>
  <dc:description/>
  <cp:lastModifiedBy>Aleš Havelka</cp:lastModifiedBy>
  <cp:revision>2</cp:revision>
  <cp:lastPrinted>2024-10-10T06:29:00Z</cp:lastPrinted>
  <dcterms:created xsi:type="dcterms:W3CDTF">2024-10-10T06:50:00Z</dcterms:created>
  <dcterms:modified xsi:type="dcterms:W3CDTF">2024-10-10T06:50:00Z</dcterms:modified>
</cp:coreProperties>
</file>